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2927F0" w:rsidRDefault="004A152B">
      <w:pPr>
        <w:pStyle w:val="Titolo4"/>
        <w:tabs>
          <w:tab w:val="left" w:pos="3407"/>
        </w:tabs>
        <w:ind w:left="142" w:hanging="142"/>
        <w:rPr>
          <w:i w:val="0"/>
          <w:sz w:val="24"/>
        </w:rPr>
      </w:pPr>
      <w:r>
        <w:rPr>
          <w:i w:val="0"/>
          <w:noProof/>
          <w:sz w:val="24"/>
        </w:rPr>
        <w:pict>
          <v:rect id="_x0000_s1032" style="position:absolute;left:0;text-align:left;margin-left:-4.95pt;margin-top:-2.35pt;width:476.25pt;height:56.25pt;z-index:251657728" o:allowincell="f" filled="f">
            <v:shadow on="t" offset="6pt,6pt"/>
            <o:extrusion v:ext="view" viewpoint="-34.72222mm,34.72222mm" viewpointorigin="-.5,.5" skewangle="45" lightposition="-50000" lightposition2="50000"/>
          </v:rect>
        </w:pict>
      </w:r>
    </w:p>
    <w:p w:rsidR="002927F0" w:rsidRPr="00201898" w:rsidRDefault="002927F0" w:rsidP="000C6FD5">
      <w:pPr>
        <w:pStyle w:val="Titolo4"/>
        <w:tabs>
          <w:tab w:val="clear" w:pos="864"/>
        </w:tabs>
        <w:ind w:left="142" w:hanging="142"/>
        <w:rPr>
          <w:i w:val="0"/>
          <w:sz w:val="22"/>
          <w:szCs w:val="22"/>
        </w:rPr>
      </w:pPr>
      <w:r w:rsidRPr="00201898">
        <w:rPr>
          <w:i w:val="0"/>
          <w:sz w:val="22"/>
          <w:szCs w:val="22"/>
        </w:rPr>
        <w:t>PROGETTO/ATTIVITA’</w:t>
      </w:r>
    </w:p>
    <w:p w:rsidR="002927F0" w:rsidRPr="00201898" w:rsidRDefault="00201898" w:rsidP="009A1DF7">
      <w:pPr>
        <w:jc w:val="center"/>
        <w:rPr>
          <w:b/>
          <w:sz w:val="22"/>
          <w:szCs w:val="22"/>
        </w:rPr>
      </w:pPr>
      <w:r w:rsidRPr="00201898">
        <w:rPr>
          <w:b/>
          <w:sz w:val="22"/>
          <w:szCs w:val="22"/>
        </w:rPr>
        <w:t>PERCORSI PER LE COMPETENZE TRASVERSALI E DI ORIENTAMENTO</w:t>
      </w:r>
      <w:r w:rsidR="007A4234" w:rsidRPr="00201898">
        <w:rPr>
          <w:b/>
          <w:sz w:val="22"/>
          <w:szCs w:val="22"/>
        </w:rPr>
        <w:t xml:space="preserve">  </w:t>
      </w:r>
      <w:r w:rsidR="002927F0" w:rsidRPr="00201898">
        <w:rPr>
          <w:b/>
          <w:sz w:val="22"/>
          <w:szCs w:val="22"/>
        </w:rPr>
        <w:t>A.S. 20</w:t>
      </w:r>
      <w:r w:rsidR="008D05F8" w:rsidRPr="00201898">
        <w:rPr>
          <w:b/>
          <w:sz w:val="22"/>
          <w:szCs w:val="22"/>
        </w:rPr>
        <w:t>__</w:t>
      </w:r>
      <w:r w:rsidR="002927F0" w:rsidRPr="00201898">
        <w:rPr>
          <w:b/>
          <w:sz w:val="22"/>
          <w:szCs w:val="22"/>
        </w:rPr>
        <w:t>/20</w:t>
      </w:r>
      <w:r w:rsidR="008D05F8" w:rsidRPr="00201898">
        <w:rPr>
          <w:b/>
          <w:sz w:val="22"/>
          <w:szCs w:val="22"/>
        </w:rPr>
        <w:t>__</w:t>
      </w:r>
    </w:p>
    <w:p w:rsidR="002927F0" w:rsidRDefault="002927F0" w:rsidP="000C6FD5">
      <w:pPr>
        <w:pStyle w:val="Titolo4"/>
        <w:numPr>
          <w:ilvl w:val="0"/>
          <w:numId w:val="0"/>
        </w:numPr>
        <w:jc w:val="left"/>
      </w:pPr>
    </w:p>
    <w:p w:rsidR="002927F0" w:rsidRDefault="002927F0"/>
    <w:p w:rsidR="00E618CD" w:rsidRPr="00E618CD" w:rsidRDefault="00E618CD" w:rsidP="000C6FD5">
      <w:pPr>
        <w:pStyle w:val="Titolo6"/>
        <w:numPr>
          <w:ilvl w:val="0"/>
          <w:numId w:val="0"/>
        </w:numPr>
        <w:jc w:val="center"/>
        <w:rPr>
          <w:sz w:val="20"/>
          <w:u w:val="single"/>
        </w:rPr>
      </w:pPr>
      <w:r w:rsidRPr="00E618CD">
        <w:rPr>
          <w:sz w:val="20"/>
          <w:u w:val="single"/>
        </w:rPr>
        <w:t>DATI GENERALI</w:t>
      </w:r>
    </w:p>
    <w:p w:rsidR="00E618CD" w:rsidRPr="00E618CD" w:rsidRDefault="00E618CD" w:rsidP="00E618CD"/>
    <w:p w:rsidR="002927F0" w:rsidRDefault="000C6FD5" w:rsidP="000C6FD5">
      <w:pPr>
        <w:pStyle w:val="Titolo6"/>
        <w:numPr>
          <w:ilvl w:val="0"/>
          <w:numId w:val="0"/>
        </w:numPr>
        <w:jc w:val="center"/>
        <w:rPr>
          <w:sz w:val="20"/>
        </w:rPr>
      </w:pPr>
      <w:r>
        <w:rPr>
          <w:sz w:val="20"/>
        </w:rPr>
        <w:t>TITOLO DEL</w:t>
      </w:r>
      <w:r w:rsidR="002927F0">
        <w:rPr>
          <w:sz w:val="20"/>
        </w:rPr>
        <w:t xml:space="preserve"> PROGETTO</w:t>
      </w:r>
    </w:p>
    <w:p w:rsidR="002927F0" w:rsidRDefault="002927F0"/>
    <w:tbl>
      <w:tblPr>
        <w:tblW w:w="0" w:type="auto"/>
        <w:tblInd w:w="-8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32"/>
      </w:tblGrid>
      <w:tr w:rsidR="002927F0">
        <w:tc>
          <w:tcPr>
            <w:tcW w:w="9532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2927F0" w:rsidRDefault="002927F0">
            <w:pPr>
              <w:spacing w:line="360" w:lineRule="auto"/>
              <w:rPr>
                <w:sz w:val="22"/>
              </w:rPr>
            </w:pPr>
          </w:p>
          <w:p w:rsidR="000C6FD5" w:rsidRDefault="000C6FD5">
            <w:pPr>
              <w:spacing w:line="360" w:lineRule="auto"/>
              <w:rPr>
                <w:sz w:val="22"/>
              </w:rPr>
            </w:pPr>
          </w:p>
        </w:tc>
      </w:tr>
      <w:tr w:rsidR="002927F0" w:rsidTr="00385A7D">
        <w:trPr>
          <w:trHeight w:hRule="exact" w:val="1441"/>
        </w:trPr>
        <w:tc>
          <w:tcPr>
            <w:tcW w:w="9532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2927F0" w:rsidRPr="00191015" w:rsidRDefault="002927F0">
            <w:pPr>
              <w:numPr>
                <w:ilvl w:val="0"/>
                <w:numId w:val="2"/>
              </w:numPr>
              <w:spacing w:line="360" w:lineRule="auto"/>
              <w:rPr>
                <w:rFonts w:ascii="Symbol" w:hAnsi="Symbol"/>
                <w:sz w:val="22"/>
                <w:szCs w:val="22"/>
              </w:rPr>
            </w:pPr>
            <w:r w:rsidRPr="00191015">
              <w:rPr>
                <w:sz w:val="22"/>
                <w:szCs w:val="22"/>
              </w:rPr>
              <w:t>PROGETTO ANNUALE</w:t>
            </w:r>
            <w:r w:rsidRPr="00191015">
              <w:rPr>
                <w:sz w:val="22"/>
                <w:szCs w:val="22"/>
              </w:rPr>
              <w:tab/>
            </w:r>
            <w:r w:rsidRPr="00191015">
              <w:rPr>
                <w:sz w:val="22"/>
                <w:szCs w:val="22"/>
              </w:rPr>
              <w:tab/>
            </w:r>
            <w:r w:rsidRPr="00191015">
              <w:rPr>
                <w:sz w:val="22"/>
                <w:szCs w:val="22"/>
              </w:rPr>
              <w:tab/>
            </w:r>
            <w:r w:rsidRPr="00191015">
              <w:rPr>
                <w:sz w:val="22"/>
                <w:szCs w:val="22"/>
              </w:rPr>
              <w:tab/>
            </w:r>
            <w:r w:rsidRPr="00191015">
              <w:rPr>
                <w:rFonts w:ascii="Symbol" w:hAnsi="Symbol"/>
                <w:sz w:val="22"/>
                <w:szCs w:val="22"/>
              </w:rPr>
              <w:t></w:t>
            </w:r>
          </w:p>
          <w:p w:rsidR="002927F0" w:rsidRPr="00191015" w:rsidRDefault="002927F0">
            <w:pPr>
              <w:numPr>
                <w:ilvl w:val="0"/>
                <w:numId w:val="2"/>
              </w:numPr>
              <w:spacing w:line="360" w:lineRule="auto"/>
              <w:rPr>
                <w:rFonts w:ascii="Symbol" w:hAnsi="Symbol"/>
                <w:sz w:val="22"/>
                <w:szCs w:val="22"/>
              </w:rPr>
            </w:pPr>
            <w:r w:rsidRPr="00191015">
              <w:rPr>
                <w:sz w:val="22"/>
                <w:szCs w:val="22"/>
              </w:rPr>
              <w:t>PROGETTO PLURIENNALE</w:t>
            </w:r>
            <w:r w:rsidRPr="00191015">
              <w:rPr>
                <w:sz w:val="22"/>
                <w:szCs w:val="22"/>
              </w:rPr>
              <w:tab/>
            </w:r>
            <w:r w:rsidRPr="00191015">
              <w:rPr>
                <w:sz w:val="22"/>
                <w:szCs w:val="22"/>
              </w:rPr>
              <w:tab/>
            </w:r>
            <w:r w:rsidRPr="00191015">
              <w:rPr>
                <w:sz w:val="22"/>
                <w:szCs w:val="22"/>
              </w:rPr>
              <w:tab/>
            </w:r>
            <w:r w:rsidRPr="00191015">
              <w:rPr>
                <w:rFonts w:ascii="Symbol" w:hAnsi="Symbol"/>
                <w:sz w:val="22"/>
                <w:szCs w:val="22"/>
              </w:rPr>
              <w:t></w:t>
            </w:r>
          </w:p>
          <w:p w:rsidR="002927F0" w:rsidRPr="00385A7D" w:rsidRDefault="002927F0" w:rsidP="00385A7D">
            <w:pPr>
              <w:numPr>
                <w:ilvl w:val="0"/>
                <w:numId w:val="2"/>
              </w:numPr>
              <w:spacing w:line="360" w:lineRule="auto"/>
              <w:rPr>
                <w:rFonts w:ascii="Symbol" w:hAnsi="Symbol"/>
              </w:rPr>
            </w:pPr>
            <w:r w:rsidRPr="00191015">
              <w:rPr>
                <w:sz w:val="22"/>
                <w:szCs w:val="22"/>
              </w:rPr>
              <w:t>PROSECUZIONE DI UN PROGETTO</w:t>
            </w:r>
            <w:r w:rsidRPr="00191015">
              <w:rPr>
                <w:sz w:val="22"/>
                <w:szCs w:val="22"/>
              </w:rPr>
              <w:tab/>
            </w:r>
            <w:r w:rsidRPr="00191015">
              <w:rPr>
                <w:sz w:val="22"/>
                <w:szCs w:val="22"/>
              </w:rPr>
              <w:tab/>
            </w:r>
            <w:r w:rsidRPr="00191015">
              <w:rPr>
                <w:rFonts w:ascii="Symbol" w:hAnsi="Symbol"/>
                <w:sz w:val="22"/>
                <w:szCs w:val="22"/>
              </w:rPr>
              <w:t></w:t>
            </w:r>
          </w:p>
        </w:tc>
      </w:tr>
      <w:tr w:rsidR="00385A7D" w:rsidTr="00385A7D">
        <w:trPr>
          <w:trHeight w:hRule="exact" w:val="711"/>
        </w:trPr>
        <w:tc>
          <w:tcPr>
            <w:tcW w:w="9532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385A7D" w:rsidRDefault="00385A7D" w:rsidP="00385A7D">
            <w:pPr>
              <w:pStyle w:val="Titolo6"/>
              <w:numPr>
                <w:ilvl w:val="0"/>
                <w:numId w:val="0"/>
              </w:numPr>
              <w:jc w:val="center"/>
              <w:rPr>
                <w:sz w:val="20"/>
              </w:rPr>
            </w:pPr>
          </w:p>
          <w:p w:rsidR="00385A7D" w:rsidRPr="00191015" w:rsidRDefault="00385A7D" w:rsidP="00385A7D">
            <w:pPr>
              <w:numPr>
                <w:ilvl w:val="0"/>
                <w:numId w:val="2"/>
              </w:numPr>
              <w:spacing w:line="360" w:lineRule="auto"/>
              <w:rPr>
                <w:rFonts w:ascii="Symbol" w:hAnsi="Symbol"/>
                <w:sz w:val="22"/>
                <w:szCs w:val="22"/>
              </w:rPr>
            </w:pPr>
            <w:r w:rsidRPr="00191015">
              <w:rPr>
                <w:sz w:val="22"/>
                <w:szCs w:val="22"/>
              </w:rPr>
              <w:t>PROGETTO DI IMPRESA SIMULATA</w:t>
            </w:r>
            <w:r w:rsidRPr="00191015">
              <w:rPr>
                <w:sz w:val="22"/>
                <w:szCs w:val="22"/>
              </w:rPr>
              <w:tab/>
              <w:t>SI</w:t>
            </w:r>
            <w:r w:rsidRPr="00191015">
              <w:rPr>
                <w:sz w:val="22"/>
                <w:szCs w:val="22"/>
              </w:rPr>
              <w:tab/>
            </w:r>
            <w:r w:rsidRPr="00191015">
              <w:rPr>
                <w:rFonts w:ascii="Symbol" w:hAnsi="Symbol"/>
                <w:sz w:val="22"/>
                <w:szCs w:val="22"/>
              </w:rPr>
              <w:t></w:t>
            </w:r>
            <w:r w:rsidRPr="00191015">
              <w:rPr>
                <w:sz w:val="22"/>
                <w:szCs w:val="22"/>
              </w:rPr>
              <w:tab/>
              <w:t>NO</w:t>
            </w:r>
            <w:r w:rsidRPr="00191015">
              <w:rPr>
                <w:sz w:val="22"/>
                <w:szCs w:val="22"/>
              </w:rPr>
              <w:tab/>
            </w:r>
            <w:r w:rsidRPr="00191015">
              <w:rPr>
                <w:rFonts w:ascii="Symbol" w:hAnsi="Symbol"/>
                <w:sz w:val="22"/>
                <w:szCs w:val="22"/>
              </w:rPr>
              <w:t></w:t>
            </w:r>
          </w:p>
        </w:tc>
      </w:tr>
    </w:tbl>
    <w:p w:rsidR="002927F0" w:rsidRDefault="002927F0">
      <w:pPr>
        <w:spacing w:line="360" w:lineRule="auto"/>
      </w:pPr>
    </w:p>
    <w:p w:rsidR="002927F0" w:rsidRDefault="002927F0" w:rsidP="000C6FD5">
      <w:pPr>
        <w:spacing w:line="360" w:lineRule="auto"/>
        <w:jc w:val="center"/>
        <w:rPr>
          <w:b/>
          <w:sz w:val="20"/>
        </w:rPr>
      </w:pPr>
      <w:r>
        <w:rPr>
          <w:b/>
          <w:sz w:val="20"/>
        </w:rPr>
        <w:t>RESPONSABILE DI AREA / RE</w:t>
      </w:r>
      <w:r w:rsidR="004A152B">
        <w:rPr>
          <w:b/>
          <w:sz w:val="20"/>
        </w:rPr>
        <w:t>SPONSABILE</w:t>
      </w:r>
      <w:r>
        <w:rPr>
          <w:b/>
          <w:sz w:val="20"/>
        </w:rPr>
        <w:t xml:space="preserve"> DI PROGETTO</w:t>
      </w:r>
    </w:p>
    <w:tbl>
      <w:tblPr>
        <w:tblW w:w="0" w:type="auto"/>
        <w:tblInd w:w="-8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32"/>
      </w:tblGrid>
      <w:tr w:rsidR="002927F0">
        <w:tc>
          <w:tcPr>
            <w:tcW w:w="9532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2927F0" w:rsidRPr="00191015" w:rsidRDefault="00385A7D" w:rsidP="00385A7D">
            <w:pPr>
              <w:numPr>
                <w:ilvl w:val="0"/>
                <w:numId w:val="2"/>
              </w:numPr>
              <w:spacing w:line="360" w:lineRule="auto"/>
              <w:rPr>
                <w:sz w:val="22"/>
                <w:szCs w:val="22"/>
              </w:rPr>
            </w:pPr>
            <w:r w:rsidRPr="00191015">
              <w:rPr>
                <w:sz w:val="22"/>
                <w:szCs w:val="22"/>
              </w:rPr>
              <w:t xml:space="preserve">RESPONSABILE DI PROGETTO:  </w:t>
            </w:r>
          </w:p>
          <w:p w:rsidR="000C6FD5" w:rsidRDefault="00385A7D" w:rsidP="005F4BE1">
            <w:pPr>
              <w:numPr>
                <w:ilvl w:val="0"/>
                <w:numId w:val="2"/>
              </w:numPr>
              <w:spacing w:line="360" w:lineRule="auto"/>
            </w:pPr>
            <w:r w:rsidRPr="00191015">
              <w:rPr>
                <w:sz w:val="22"/>
                <w:szCs w:val="22"/>
              </w:rPr>
              <w:t>DOCENTI</w:t>
            </w:r>
            <w:r w:rsidR="005F4BE1" w:rsidRPr="00191015">
              <w:rPr>
                <w:sz w:val="22"/>
                <w:szCs w:val="22"/>
              </w:rPr>
              <w:t>/TUTOR</w:t>
            </w:r>
            <w:r w:rsidRPr="00191015">
              <w:rPr>
                <w:sz w:val="22"/>
                <w:szCs w:val="22"/>
              </w:rPr>
              <w:t xml:space="preserve"> INTERNI COINVOLTI NEL PROGETTO:</w:t>
            </w:r>
            <w:r>
              <w:t xml:space="preserve"> </w:t>
            </w:r>
          </w:p>
        </w:tc>
      </w:tr>
    </w:tbl>
    <w:p w:rsidR="002927F0" w:rsidRDefault="002927F0">
      <w:pPr>
        <w:spacing w:line="360" w:lineRule="auto"/>
      </w:pPr>
    </w:p>
    <w:p w:rsidR="000C6FD5" w:rsidRDefault="000C6FD5" w:rsidP="000C6FD5">
      <w:pPr>
        <w:spacing w:line="360" w:lineRule="auto"/>
        <w:jc w:val="center"/>
        <w:rPr>
          <w:b/>
          <w:sz w:val="20"/>
        </w:rPr>
      </w:pPr>
      <w:r>
        <w:rPr>
          <w:b/>
          <w:sz w:val="20"/>
        </w:rPr>
        <w:t>ALUNNI COINVOLTI</w:t>
      </w:r>
    </w:p>
    <w:tbl>
      <w:tblPr>
        <w:tblW w:w="9532" w:type="dxa"/>
        <w:tblInd w:w="-8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32"/>
      </w:tblGrid>
      <w:tr w:rsidR="000C6FD5" w:rsidTr="00385A7D">
        <w:trPr>
          <w:trHeight w:val="489"/>
        </w:trPr>
        <w:tc>
          <w:tcPr>
            <w:tcW w:w="9532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0C6FD5" w:rsidRPr="00191015" w:rsidRDefault="00385A7D" w:rsidP="00385A7D">
            <w:pPr>
              <w:numPr>
                <w:ilvl w:val="0"/>
                <w:numId w:val="2"/>
              </w:numPr>
              <w:spacing w:line="360" w:lineRule="auto"/>
              <w:rPr>
                <w:sz w:val="22"/>
                <w:szCs w:val="22"/>
              </w:rPr>
            </w:pPr>
            <w:r w:rsidRPr="00191015">
              <w:rPr>
                <w:sz w:val="22"/>
                <w:szCs w:val="22"/>
              </w:rPr>
              <w:t xml:space="preserve">CLASSE/CLASSI :  </w:t>
            </w:r>
          </w:p>
        </w:tc>
      </w:tr>
    </w:tbl>
    <w:p w:rsidR="000C6FD5" w:rsidRDefault="000C6FD5">
      <w:pPr>
        <w:spacing w:line="360" w:lineRule="auto"/>
      </w:pPr>
    </w:p>
    <w:p w:rsidR="000C6FD5" w:rsidRDefault="00385A7D" w:rsidP="000C6FD5">
      <w:pPr>
        <w:spacing w:line="360" w:lineRule="auto"/>
        <w:jc w:val="center"/>
      </w:pPr>
      <w:r>
        <w:rPr>
          <w:b/>
          <w:sz w:val="20"/>
        </w:rPr>
        <w:t xml:space="preserve">COLLABORAZIONE CON </w:t>
      </w:r>
      <w:r w:rsidR="000C6FD5">
        <w:rPr>
          <w:b/>
          <w:sz w:val="20"/>
        </w:rPr>
        <w:t>SOGGETTI/ENTI ESTERNI</w:t>
      </w:r>
    </w:p>
    <w:tbl>
      <w:tblPr>
        <w:tblW w:w="0" w:type="auto"/>
        <w:tblInd w:w="-8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32"/>
      </w:tblGrid>
      <w:tr w:rsidR="002927F0" w:rsidTr="00E618CD">
        <w:trPr>
          <w:trHeight w:hRule="exact" w:val="1868"/>
        </w:trPr>
        <w:tc>
          <w:tcPr>
            <w:tcW w:w="9532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2927F0" w:rsidRDefault="002927F0">
            <w:pPr>
              <w:snapToGrid w:val="0"/>
              <w:spacing w:line="360" w:lineRule="auto"/>
            </w:pPr>
          </w:p>
          <w:p w:rsidR="000C6FD5" w:rsidRPr="00191015" w:rsidRDefault="002927F0" w:rsidP="00385A7D">
            <w:pPr>
              <w:numPr>
                <w:ilvl w:val="0"/>
                <w:numId w:val="2"/>
              </w:numPr>
              <w:spacing w:line="360" w:lineRule="auto"/>
              <w:rPr>
                <w:sz w:val="22"/>
                <w:szCs w:val="22"/>
              </w:rPr>
            </w:pPr>
            <w:r w:rsidRPr="00191015">
              <w:rPr>
                <w:sz w:val="22"/>
                <w:szCs w:val="22"/>
              </w:rPr>
              <w:t>SOGGETTI O ENTI COINVOLTI NEL PROGETTO:</w:t>
            </w:r>
            <w:r w:rsidRPr="00191015">
              <w:rPr>
                <w:sz w:val="22"/>
                <w:szCs w:val="22"/>
              </w:rPr>
              <w:tab/>
            </w:r>
          </w:p>
          <w:p w:rsidR="00385A7D" w:rsidRPr="00191015" w:rsidRDefault="00385A7D" w:rsidP="00385A7D">
            <w:pPr>
              <w:numPr>
                <w:ilvl w:val="0"/>
                <w:numId w:val="2"/>
              </w:numPr>
              <w:spacing w:line="360" w:lineRule="auto"/>
              <w:rPr>
                <w:sz w:val="22"/>
                <w:szCs w:val="22"/>
              </w:rPr>
            </w:pPr>
            <w:r w:rsidRPr="00191015">
              <w:rPr>
                <w:sz w:val="22"/>
                <w:szCs w:val="22"/>
              </w:rPr>
              <w:t>CONVENZIONE DA STIPULARE</w:t>
            </w:r>
            <w:r w:rsidR="008D05F8">
              <w:rPr>
                <w:sz w:val="22"/>
                <w:szCs w:val="22"/>
              </w:rPr>
              <w:t xml:space="preserve"> </w:t>
            </w:r>
            <w:r w:rsidRPr="00191015">
              <w:rPr>
                <w:sz w:val="22"/>
                <w:szCs w:val="22"/>
              </w:rPr>
              <w:t xml:space="preserve">/STIPULATA CON LA SCUOLA        </w:t>
            </w:r>
          </w:p>
          <w:p w:rsidR="000C6FD5" w:rsidRPr="00191015" w:rsidRDefault="000C6FD5" w:rsidP="00385A7D">
            <w:pPr>
              <w:spacing w:line="360" w:lineRule="auto"/>
              <w:ind w:firstLine="1081"/>
              <w:jc w:val="both"/>
              <w:rPr>
                <w:rFonts w:ascii="Symbol" w:hAnsi="Symbol"/>
                <w:sz w:val="22"/>
                <w:szCs w:val="22"/>
              </w:rPr>
            </w:pPr>
            <w:r w:rsidRPr="00191015">
              <w:rPr>
                <w:sz w:val="22"/>
                <w:szCs w:val="22"/>
              </w:rPr>
              <w:t>SI</w:t>
            </w:r>
            <w:r w:rsidR="00385A7D" w:rsidRPr="00191015">
              <w:rPr>
                <w:sz w:val="22"/>
                <w:szCs w:val="22"/>
              </w:rPr>
              <w:t xml:space="preserve">   </w:t>
            </w:r>
            <w:r w:rsidRPr="00191015">
              <w:rPr>
                <w:rFonts w:ascii="Symbol" w:hAnsi="Symbol"/>
                <w:sz w:val="22"/>
                <w:szCs w:val="22"/>
              </w:rPr>
              <w:t></w:t>
            </w:r>
            <w:r w:rsidRPr="00191015">
              <w:rPr>
                <w:sz w:val="22"/>
                <w:szCs w:val="22"/>
              </w:rPr>
              <w:tab/>
              <w:t>NO</w:t>
            </w:r>
            <w:r w:rsidRPr="00191015">
              <w:rPr>
                <w:sz w:val="22"/>
                <w:szCs w:val="22"/>
              </w:rPr>
              <w:tab/>
            </w:r>
            <w:r w:rsidRPr="00191015">
              <w:rPr>
                <w:rFonts w:ascii="Symbol" w:hAnsi="Symbol"/>
                <w:sz w:val="22"/>
                <w:szCs w:val="22"/>
              </w:rPr>
              <w:t></w:t>
            </w:r>
          </w:p>
          <w:p w:rsidR="000C6FD5" w:rsidRDefault="000C6FD5">
            <w:pPr>
              <w:spacing w:line="360" w:lineRule="auto"/>
            </w:pPr>
          </w:p>
          <w:p w:rsidR="000C6FD5" w:rsidRDefault="000C6FD5">
            <w:pPr>
              <w:spacing w:line="360" w:lineRule="auto"/>
            </w:pPr>
          </w:p>
          <w:p w:rsidR="002927F0" w:rsidRDefault="002927F0">
            <w:pPr>
              <w:spacing w:line="360" w:lineRule="auto"/>
            </w:pPr>
          </w:p>
        </w:tc>
      </w:tr>
    </w:tbl>
    <w:p w:rsidR="002927F0" w:rsidRDefault="002927F0">
      <w:pPr>
        <w:spacing w:line="360" w:lineRule="auto"/>
      </w:pPr>
    </w:p>
    <w:p w:rsidR="00A5108C" w:rsidRDefault="00A5108C" w:rsidP="00A5108C">
      <w:pPr>
        <w:spacing w:line="360" w:lineRule="auto"/>
        <w:jc w:val="center"/>
        <w:rPr>
          <w:b/>
          <w:sz w:val="20"/>
        </w:rPr>
      </w:pPr>
      <w:r>
        <w:rPr>
          <w:b/>
          <w:sz w:val="20"/>
        </w:rPr>
        <w:t>DISTRIBUZIONE NEL CORSO DELL’ANNO</w:t>
      </w:r>
    </w:p>
    <w:tbl>
      <w:tblPr>
        <w:tblW w:w="9532" w:type="dxa"/>
        <w:tblInd w:w="-8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32"/>
      </w:tblGrid>
      <w:tr w:rsidR="00A5108C" w:rsidTr="00A5108C">
        <w:trPr>
          <w:trHeight w:hRule="exact" w:val="1868"/>
        </w:trPr>
        <w:tc>
          <w:tcPr>
            <w:tcW w:w="9532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A5108C" w:rsidRDefault="00A5108C" w:rsidP="0087782A">
            <w:pPr>
              <w:snapToGrid w:val="0"/>
              <w:spacing w:line="360" w:lineRule="auto"/>
            </w:pPr>
          </w:p>
          <w:p w:rsidR="00A5108C" w:rsidRPr="00191015" w:rsidRDefault="00A5108C" w:rsidP="0087782A">
            <w:pPr>
              <w:numPr>
                <w:ilvl w:val="0"/>
                <w:numId w:val="2"/>
              </w:numPr>
              <w:spacing w:line="360" w:lineRule="auto"/>
              <w:rPr>
                <w:sz w:val="22"/>
                <w:szCs w:val="22"/>
              </w:rPr>
            </w:pPr>
            <w:r w:rsidRPr="00191015">
              <w:rPr>
                <w:sz w:val="22"/>
                <w:szCs w:val="22"/>
              </w:rPr>
              <w:t>IL PROGETTO PUO’ ESSERE CONCENTRATO IN UN</w:t>
            </w:r>
            <w:r w:rsidR="00E618CD">
              <w:rPr>
                <w:sz w:val="22"/>
                <w:szCs w:val="22"/>
              </w:rPr>
              <w:t xml:space="preserve"> UNICO PERIODO</w:t>
            </w:r>
            <w:r w:rsidRPr="00191015">
              <w:rPr>
                <w:sz w:val="22"/>
                <w:szCs w:val="22"/>
              </w:rPr>
              <w:tab/>
            </w:r>
          </w:p>
          <w:p w:rsidR="00A5108C" w:rsidRPr="00E618CD" w:rsidRDefault="00A5108C" w:rsidP="00E618CD">
            <w:pPr>
              <w:spacing w:line="360" w:lineRule="auto"/>
              <w:ind w:firstLine="1081"/>
              <w:rPr>
                <w:rFonts w:ascii="Symbol" w:hAnsi="Symbol"/>
                <w:sz w:val="22"/>
                <w:szCs w:val="22"/>
              </w:rPr>
            </w:pPr>
            <w:r w:rsidRPr="00191015">
              <w:rPr>
                <w:sz w:val="22"/>
                <w:szCs w:val="22"/>
              </w:rPr>
              <w:t>SI</w:t>
            </w:r>
            <w:r w:rsidRPr="00191015">
              <w:rPr>
                <w:sz w:val="22"/>
                <w:szCs w:val="22"/>
              </w:rPr>
              <w:tab/>
            </w:r>
            <w:r w:rsidRPr="00191015">
              <w:rPr>
                <w:rFonts w:ascii="Symbol" w:hAnsi="Symbol"/>
                <w:sz w:val="22"/>
                <w:szCs w:val="22"/>
              </w:rPr>
              <w:t></w:t>
            </w:r>
            <w:r w:rsidRPr="00191015">
              <w:rPr>
                <w:sz w:val="22"/>
                <w:szCs w:val="22"/>
              </w:rPr>
              <w:tab/>
              <w:t>NO</w:t>
            </w:r>
            <w:r w:rsidRPr="00191015">
              <w:rPr>
                <w:sz w:val="22"/>
                <w:szCs w:val="22"/>
              </w:rPr>
              <w:tab/>
            </w:r>
          </w:p>
          <w:p w:rsidR="00A5108C" w:rsidRDefault="00E618CD" w:rsidP="0087782A">
            <w:pPr>
              <w:spacing w:line="360" w:lineRule="auto"/>
            </w:pPr>
            <w:r>
              <w:t xml:space="preserve">        Se sì quale:</w:t>
            </w:r>
          </w:p>
        </w:tc>
      </w:tr>
    </w:tbl>
    <w:p w:rsidR="00A5108C" w:rsidRDefault="00A5108C" w:rsidP="00A5108C">
      <w:pPr>
        <w:spacing w:line="360" w:lineRule="auto"/>
      </w:pPr>
    </w:p>
    <w:p w:rsidR="00385A7D" w:rsidRDefault="00385A7D">
      <w:pPr>
        <w:ind w:right="141"/>
        <w:rPr>
          <w:sz w:val="22"/>
          <w:u w:val="single"/>
        </w:rPr>
      </w:pPr>
      <w:r>
        <w:rPr>
          <w:sz w:val="22"/>
          <w:u w:val="single"/>
        </w:rPr>
        <w:lastRenderedPageBreak/>
        <w:t>Indicazioni generali</w:t>
      </w:r>
      <w:r w:rsidR="00A5108C">
        <w:rPr>
          <w:sz w:val="22"/>
          <w:u w:val="single"/>
        </w:rPr>
        <w:t xml:space="preserve"> per la compilazione</w:t>
      </w:r>
    </w:p>
    <w:p w:rsidR="00385A7D" w:rsidRDefault="00385A7D">
      <w:pPr>
        <w:ind w:right="141"/>
        <w:rPr>
          <w:sz w:val="22"/>
          <w:u w:val="single"/>
        </w:rPr>
      </w:pPr>
    </w:p>
    <w:p w:rsidR="00385A7D" w:rsidRPr="005F4BE1" w:rsidRDefault="00385A7D" w:rsidP="00385A7D">
      <w:pPr>
        <w:numPr>
          <w:ilvl w:val="0"/>
          <w:numId w:val="6"/>
        </w:numPr>
        <w:ind w:right="141"/>
        <w:rPr>
          <w:sz w:val="22"/>
        </w:rPr>
      </w:pPr>
      <w:r w:rsidRPr="005F4BE1">
        <w:rPr>
          <w:sz w:val="22"/>
        </w:rPr>
        <w:t>Ogni progetto deve avere almeno un responsabil</w:t>
      </w:r>
      <w:r w:rsidR="005F4BE1">
        <w:rPr>
          <w:sz w:val="22"/>
        </w:rPr>
        <w:t>e</w:t>
      </w:r>
    </w:p>
    <w:p w:rsidR="00385A7D" w:rsidRPr="005F4BE1" w:rsidRDefault="00385A7D" w:rsidP="00385A7D">
      <w:pPr>
        <w:numPr>
          <w:ilvl w:val="0"/>
          <w:numId w:val="6"/>
        </w:numPr>
        <w:ind w:right="141"/>
        <w:rPr>
          <w:sz w:val="22"/>
        </w:rPr>
      </w:pPr>
      <w:r w:rsidRPr="005F4BE1">
        <w:rPr>
          <w:sz w:val="22"/>
        </w:rPr>
        <w:t xml:space="preserve">Ogni progetto deve prevedere almeno un tutor scolastico interno </w:t>
      </w:r>
    </w:p>
    <w:p w:rsidR="00385A7D" w:rsidRDefault="00587D0B" w:rsidP="00385A7D">
      <w:pPr>
        <w:numPr>
          <w:ilvl w:val="0"/>
          <w:numId w:val="6"/>
        </w:numPr>
        <w:ind w:right="141"/>
        <w:rPr>
          <w:sz w:val="22"/>
        </w:rPr>
      </w:pPr>
      <w:r>
        <w:rPr>
          <w:sz w:val="22"/>
        </w:rPr>
        <w:t>Specificare se trattasi di progetto di impresa simulata (cioè non sono previsti stage aziendali, ma l’apprendimento dei processi di lavoro reali avviene attraverso la simulazione in rete della costituzione e gestione di imprese virtuali assistita da aziende reali)</w:t>
      </w:r>
    </w:p>
    <w:p w:rsidR="00587D0B" w:rsidRDefault="00587D0B" w:rsidP="00385A7D">
      <w:pPr>
        <w:numPr>
          <w:ilvl w:val="0"/>
          <w:numId w:val="6"/>
        </w:numPr>
        <w:ind w:right="141"/>
        <w:rPr>
          <w:sz w:val="22"/>
        </w:rPr>
      </w:pPr>
      <w:r>
        <w:rPr>
          <w:sz w:val="22"/>
        </w:rPr>
        <w:t>Scadenza del progetto : 15 ottobre 20</w:t>
      </w:r>
      <w:r w:rsidR="008D05F8">
        <w:rPr>
          <w:sz w:val="22"/>
        </w:rPr>
        <w:t>__</w:t>
      </w:r>
    </w:p>
    <w:p w:rsidR="00C849FC" w:rsidRDefault="00587D0B" w:rsidP="00C849FC">
      <w:pPr>
        <w:numPr>
          <w:ilvl w:val="0"/>
          <w:numId w:val="6"/>
        </w:numPr>
        <w:ind w:right="141"/>
        <w:rPr>
          <w:sz w:val="22"/>
        </w:rPr>
      </w:pPr>
      <w:r>
        <w:rPr>
          <w:sz w:val="22"/>
        </w:rPr>
        <w:t>Specificare le fasi del progetto</w:t>
      </w:r>
      <w:r w:rsidR="00C849FC">
        <w:rPr>
          <w:sz w:val="22"/>
        </w:rPr>
        <w:t xml:space="preserve"> (di ogni fase specificare la durata in termini di ore e possibilmente il periodo di attuazione</w:t>
      </w:r>
      <w:r w:rsidR="00A5108C">
        <w:rPr>
          <w:sz w:val="22"/>
        </w:rPr>
        <w:t>. Ripartire le ore in modo equilibrato tra le fasi</w:t>
      </w:r>
      <w:r w:rsidR="00C849FC">
        <w:rPr>
          <w:sz w:val="22"/>
        </w:rPr>
        <w:t>). Indicativamente ogni progetto dovrebbe individuare le seguenti fasi:</w:t>
      </w:r>
    </w:p>
    <w:p w:rsidR="00C849FC" w:rsidRPr="00C849FC" w:rsidRDefault="00C849FC" w:rsidP="00C849FC">
      <w:pPr>
        <w:ind w:left="720" w:right="141"/>
        <w:rPr>
          <w:sz w:val="22"/>
        </w:rPr>
      </w:pPr>
    </w:p>
    <w:p w:rsidR="00587D0B" w:rsidRDefault="00587D0B" w:rsidP="00587D0B">
      <w:pPr>
        <w:numPr>
          <w:ilvl w:val="1"/>
          <w:numId w:val="6"/>
        </w:numPr>
        <w:ind w:right="141"/>
        <w:rPr>
          <w:sz w:val="22"/>
        </w:rPr>
      </w:pPr>
      <w:r>
        <w:rPr>
          <w:sz w:val="22"/>
        </w:rPr>
        <w:t>Attività d’aula di preparazione/formazione (a cura della scuola e/o dell’azienda e/o di personale con competenza nel settore)</w:t>
      </w:r>
    </w:p>
    <w:p w:rsidR="005F5472" w:rsidRDefault="005F5472" w:rsidP="00587D0B">
      <w:pPr>
        <w:numPr>
          <w:ilvl w:val="2"/>
          <w:numId w:val="6"/>
        </w:numPr>
        <w:ind w:right="141"/>
        <w:rPr>
          <w:sz w:val="22"/>
        </w:rPr>
      </w:pPr>
      <w:r>
        <w:rPr>
          <w:sz w:val="22"/>
        </w:rPr>
        <w:t xml:space="preserve">Specificare contenuti e collegamenti con le discipline curriculari, per le quali </w:t>
      </w:r>
      <w:r w:rsidR="004A152B">
        <w:rPr>
          <w:sz w:val="22"/>
        </w:rPr>
        <w:t>il P.C.T.O.</w:t>
      </w:r>
      <w:r>
        <w:rPr>
          <w:sz w:val="22"/>
        </w:rPr>
        <w:t xml:space="preserve"> ne rappresenta approfondimento/potenziamento. Indicare se tali attività saranno svolte in orario curriculare dai docenti di disciplina.</w:t>
      </w:r>
    </w:p>
    <w:p w:rsidR="005F5472" w:rsidRDefault="005F5472" w:rsidP="00587D0B">
      <w:pPr>
        <w:numPr>
          <w:ilvl w:val="2"/>
          <w:numId w:val="6"/>
        </w:numPr>
        <w:ind w:right="141"/>
        <w:rPr>
          <w:sz w:val="22"/>
        </w:rPr>
      </w:pPr>
      <w:r>
        <w:rPr>
          <w:sz w:val="22"/>
        </w:rPr>
        <w:t>Specificare la metodologia da utilizzare (ridurre al minimo le lezioni frontali e gli incontri seminariali)</w:t>
      </w:r>
    </w:p>
    <w:p w:rsidR="00587D0B" w:rsidRDefault="00587D0B" w:rsidP="005F5472">
      <w:pPr>
        <w:ind w:left="2160" w:right="141"/>
        <w:rPr>
          <w:sz w:val="22"/>
        </w:rPr>
      </w:pPr>
    </w:p>
    <w:p w:rsidR="00587D0B" w:rsidRDefault="00587D0B" w:rsidP="00587D0B">
      <w:pPr>
        <w:numPr>
          <w:ilvl w:val="1"/>
          <w:numId w:val="6"/>
        </w:numPr>
        <w:ind w:right="141"/>
        <w:rPr>
          <w:sz w:val="22"/>
        </w:rPr>
      </w:pPr>
      <w:r>
        <w:rPr>
          <w:sz w:val="22"/>
        </w:rPr>
        <w:t>Consolidamento/approfondimento personale da parte degli alunni</w:t>
      </w:r>
    </w:p>
    <w:p w:rsidR="005F5472" w:rsidRDefault="005F5472" w:rsidP="005F5472">
      <w:pPr>
        <w:numPr>
          <w:ilvl w:val="2"/>
          <w:numId w:val="6"/>
        </w:numPr>
        <w:ind w:right="141"/>
        <w:rPr>
          <w:sz w:val="22"/>
        </w:rPr>
      </w:pPr>
      <w:r>
        <w:rPr>
          <w:sz w:val="22"/>
        </w:rPr>
        <w:t xml:space="preserve">Specificare il numero di ore occorrenti da accreditare agli alunni come ore di </w:t>
      </w:r>
      <w:r w:rsidR="004A152B">
        <w:rPr>
          <w:sz w:val="22"/>
        </w:rPr>
        <w:t>P.C.T.O.</w:t>
      </w:r>
      <w:r>
        <w:rPr>
          <w:sz w:val="22"/>
        </w:rPr>
        <w:t xml:space="preserve"> </w:t>
      </w:r>
    </w:p>
    <w:p w:rsidR="005F5472" w:rsidRDefault="005F5472" w:rsidP="005F5472">
      <w:pPr>
        <w:ind w:left="2160" w:right="141"/>
        <w:rPr>
          <w:sz w:val="22"/>
        </w:rPr>
      </w:pPr>
    </w:p>
    <w:p w:rsidR="00587D0B" w:rsidRDefault="00587D0B" w:rsidP="00587D0B">
      <w:pPr>
        <w:numPr>
          <w:ilvl w:val="1"/>
          <w:numId w:val="6"/>
        </w:numPr>
        <w:ind w:right="141"/>
        <w:rPr>
          <w:sz w:val="22"/>
        </w:rPr>
      </w:pPr>
      <w:r>
        <w:rPr>
          <w:sz w:val="22"/>
        </w:rPr>
        <w:t>Verifica intermedia</w:t>
      </w:r>
    </w:p>
    <w:p w:rsidR="005F5472" w:rsidRDefault="005F5472" w:rsidP="005F5472">
      <w:pPr>
        <w:numPr>
          <w:ilvl w:val="2"/>
          <w:numId w:val="6"/>
        </w:numPr>
        <w:ind w:right="141"/>
        <w:rPr>
          <w:sz w:val="22"/>
        </w:rPr>
      </w:pPr>
      <w:r>
        <w:rPr>
          <w:sz w:val="22"/>
        </w:rPr>
        <w:t>Specificare la tipologia di prova prevista per la verifica intermedia</w:t>
      </w:r>
      <w:r w:rsidR="00C849FC">
        <w:rPr>
          <w:sz w:val="22"/>
        </w:rPr>
        <w:t xml:space="preserve"> e </w:t>
      </w:r>
      <w:r w:rsidR="009A0C35">
        <w:rPr>
          <w:sz w:val="22"/>
        </w:rPr>
        <w:t xml:space="preserve">chi corregge la prova </w:t>
      </w:r>
    </w:p>
    <w:p w:rsidR="005F5472" w:rsidRDefault="005F5472" w:rsidP="005F5472">
      <w:pPr>
        <w:ind w:left="2127" w:right="141"/>
        <w:rPr>
          <w:sz w:val="22"/>
        </w:rPr>
      </w:pPr>
    </w:p>
    <w:p w:rsidR="00587D0B" w:rsidRDefault="00587D0B" w:rsidP="00587D0B">
      <w:pPr>
        <w:numPr>
          <w:ilvl w:val="1"/>
          <w:numId w:val="6"/>
        </w:numPr>
        <w:ind w:right="141"/>
        <w:rPr>
          <w:sz w:val="22"/>
        </w:rPr>
      </w:pPr>
      <w:r>
        <w:rPr>
          <w:sz w:val="22"/>
        </w:rPr>
        <w:t>Stage aziendali/compiti di realtà/simulazioni di lavoro (con la supervisione dei tutor aziendali ed il controllo del tutor scolastico che verifica la frequenza degli alunni e controlla lo svolgimento delle attività previste</w:t>
      </w:r>
      <w:r w:rsidR="00C849FC">
        <w:rPr>
          <w:sz w:val="22"/>
        </w:rPr>
        <w:t>). Da svolgersi preferibilmente secondo la modalità della classe capovolta.</w:t>
      </w:r>
    </w:p>
    <w:p w:rsidR="00C849FC" w:rsidRDefault="00C849FC" w:rsidP="00C849FC">
      <w:pPr>
        <w:ind w:left="1440" w:right="141"/>
        <w:rPr>
          <w:sz w:val="22"/>
        </w:rPr>
      </w:pPr>
    </w:p>
    <w:p w:rsidR="00587D0B" w:rsidRDefault="00587D0B" w:rsidP="00587D0B">
      <w:pPr>
        <w:numPr>
          <w:ilvl w:val="1"/>
          <w:numId w:val="6"/>
        </w:numPr>
        <w:ind w:right="141"/>
        <w:rPr>
          <w:sz w:val="22"/>
        </w:rPr>
      </w:pPr>
      <w:r>
        <w:rPr>
          <w:sz w:val="22"/>
        </w:rPr>
        <w:t>Realizzazione di un prodotto finale a rendicontazione dell’attività svolta</w:t>
      </w:r>
    </w:p>
    <w:p w:rsidR="00C849FC" w:rsidRDefault="00C849FC" w:rsidP="00C849FC">
      <w:pPr>
        <w:pStyle w:val="Paragrafoelenco"/>
        <w:rPr>
          <w:sz w:val="22"/>
        </w:rPr>
      </w:pPr>
    </w:p>
    <w:p w:rsidR="00587D0B" w:rsidRPr="005F4BE1" w:rsidRDefault="00587D0B" w:rsidP="00587D0B">
      <w:pPr>
        <w:numPr>
          <w:ilvl w:val="1"/>
          <w:numId w:val="6"/>
        </w:numPr>
        <w:ind w:right="141"/>
        <w:rPr>
          <w:sz w:val="22"/>
        </w:rPr>
      </w:pPr>
      <w:r>
        <w:rPr>
          <w:sz w:val="22"/>
        </w:rPr>
        <w:t xml:space="preserve">Valutazione finale </w:t>
      </w:r>
      <w:r w:rsidR="00C849FC">
        <w:rPr>
          <w:sz w:val="22"/>
        </w:rPr>
        <w:t>(a cura del C.d.C., eseguito sulla base delle verifiche intermedie e delle schede di valutazione prodotte dal tutor aziendale)</w:t>
      </w:r>
    </w:p>
    <w:p w:rsidR="002927F0" w:rsidRDefault="002927F0">
      <w:pPr>
        <w:pageBreakBefore/>
        <w:ind w:left="426" w:right="141"/>
        <w:rPr>
          <w:sz w:val="22"/>
          <w:u w:val="single"/>
        </w:rPr>
      </w:pPr>
    </w:p>
    <w:p w:rsidR="002927F0" w:rsidRDefault="002927F0">
      <w:pPr>
        <w:pStyle w:val="Titolo8"/>
        <w:numPr>
          <w:ilvl w:val="8"/>
          <w:numId w:val="1"/>
        </w:numPr>
      </w:pPr>
      <w:r>
        <w:t xml:space="preserve">          FINALITA’ ED OBIETTIVI DEL PROGETTO</w:t>
      </w:r>
    </w:p>
    <w:p w:rsidR="002927F0" w:rsidRDefault="002927F0"/>
    <w:tbl>
      <w:tblPr>
        <w:tblW w:w="0" w:type="auto"/>
        <w:tblInd w:w="-8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32"/>
      </w:tblGrid>
      <w:tr w:rsidR="002927F0">
        <w:tc>
          <w:tcPr>
            <w:tcW w:w="9532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2927F0" w:rsidRDefault="002927F0">
            <w:pPr>
              <w:snapToGrid w:val="0"/>
              <w:ind w:right="141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Descrivere le</w:t>
            </w:r>
            <w:r>
              <w:rPr>
                <w:b/>
                <w:i/>
                <w:sz w:val="20"/>
                <w:u w:val="single"/>
              </w:rPr>
              <w:t xml:space="preserve"> finalità</w:t>
            </w:r>
            <w:r>
              <w:rPr>
                <w:b/>
                <w:i/>
                <w:sz w:val="20"/>
              </w:rPr>
              <w:t xml:space="preserve"> e gli</w:t>
            </w:r>
            <w:r>
              <w:rPr>
                <w:b/>
                <w:i/>
                <w:sz w:val="20"/>
                <w:u w:val="single"/>
              </w:rPr>
              <w:t xml:space="preserve"> obiettivi</w:t>
            </w:r>
            <w:r>
              <w:rPr>
                <w:b/>
                <w:i/>
                <w:sz w:val="20"/>
              </w:rPr>
              <w:t xml:space="preserve"> che si intendono perseguire, i </w:t>
            </w:r>
            <w:r>
              <w:rPr>
                <w:b/>
                <w:i/>
                <w:sz w:val="20"/>
                <w:u w:val="single"/>
              </w:rPr>
              <w:t>destinatari</w:t>
            </w:r>
            <w:r>
              <w:rPr>
                <w:b/>
                <w:i/>
                <w:sz w:val="20"/>
              </w:rPr>
              <w:t xml:space="preserve"> a cui si rivolge (tipo di utenti e numero degli stessi), e le </w:t>
            </w:r>
            <w:r>
              <w:rPr>
                <w:b/>
                <w:i/>
                <w:sz w:val="20"/>
                <w:u w:val="single"/>
              </w:rPr>
              <w:t>metodologie</w:t>
            </w:r>
            <w:r>
              <w:rPr>
                <w:b/>
                <w:i/>
                <w:sz w:val="20"/>
              </w:rPr>
              <w:t xml:space="preserve"> utilizzate.</w:t>
            </w:r>
          </w:p>
        </w:tc>
      </w:tr>
      <w:tr w:rsidR="002927F0">
        <w:tc>
          <w:tcPr>
            <w:tcW w:w="9532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B81C57" w:rsidRDefault="00B81C57">
            <w:pPr>
              <w:ind w:right="141"/>
              <w:rPr>
                <w:b/>
                <w:sz w:val="22"/>
              </w:rPr>
            </w:pPr>
          </w:p>
          <w:p w:rsidR="002927F0" w:rsidRDefault="002927F0">
            <w:pPr>
              <w:ind w:right="141"/>
              <w:rPr>
                <w:b/>
                <w:sz w:val="22"/>
              </w:rPr>
            </w:pPr>
            <w:r>
              <w:rPr>
                <w:b/>
                <w:sz w:val="22"/>
              </w:rPr>
              <w:t>BREVE DESCRIZIONE DEL PROGETTO</w:t>
            </w:r>
          </w:p>
          <w:p w:rsidR="002927F0" w:rsidRDefault="002927F0">
            <w:pPr>
              <w:ind w:right="141"/>
              <w:jc w:val="both"/>
            </w:pPr>
          </w:p>
          <w:p w:rsidR="002927F0" w:rsidRDefault="002927F0">
            <w:pPr>
              <w:ind w:right="141"/>
              <w:rPr>
                <w:b/>
                <w:sz w:val="22"/>
              </w:rPr>
            </w:pPr>
            <w:r>
              <w:rPr>
                <w:b/>
                <w:sz w:val="22"/>
              </w:rPr>
              <w:t>DESTINATARI</w:t>
            </w:r>
          </w:p>
          <w:p w:rsidR="002927F0" w:rsidRDefault="002927F0">
            <w:pPr>
              <w:ind w:right="141"/>
              <w:rPr>
                <w:b/>
                <w:sz w:val="22"/>
              </w:rPr>
            </w:pPr>
          </w:p>
          <w:p w:rsidR="002927F0" w:rsidRDefault="002927F0">
            <w:pPr>
              <w:ind w:right="141"/>
              <w:rPr>
                <w:b/>
                <w:sz w:val="22"/>
              </w:rPr>
            </w:pPr>
            <w:r>
              <w:rPr>
                <w:b/>
                <w:sz w:val="22"/>
              </w:rPr>
              <w:t>FINALITA’ E OBIETTIVI</w:t>
            </w:r>
          </w:p>
          <w:p w:rsidR="002927F0" w:rsidRDefault="002927F0">
            <w:pPr>
              <w:ind w:right="141"/>
              <w:rPr>
                <w:b/>
                <w:sz w:val="22"/>
              </w:rPr>
            </w:pPr>
          </w:p>
          <w:p w:rsidR="002927F0" w:rsidRDefault="002927F0">
            <w:pPr>
              <w:ind w:right="141"/>
              <w:rPr>
                <w:b/>
                <w:sz w:val="22"/>
              </w:rPr>
            </w:pPr>
            <w:r>
              <w:rPr>
                <w:b/>
                <w:sz w:val="22"/>
              </w:rPr>
              <w:t>METODOLOGIE</w:t>
            </w:r>
          </w:p>
          <w:p w:rsidR="00F65391" w:rsidRDefault="00F65391">
            <w:pPr>
              <w:ind w:right="141"/>
              <w:rPr>
                <w:b/>
                <w:sz w:val="22"/>
              </w:rPr>
            </w:pPr>
          </w:p>
          <w:p w:rsidR="002927F0" w:rsidRDefault="002927F0" w:rsidP="00F65391">
            <w:pPr>
              <w:ind w:right="141"/>
              <w:jc w:val="both"/>
            </w:pPr>
          </w:p>
        </w:tc>
      </w:tr>
    </w:tbl>
    <w:p w:rsidR="002927F0" w:rsidRDefault="002927F0">
      <w:pPr>
        <w:spacing w:line="360" w:lineRule="auto"/>
        <w:ind w:right="141"/>
      </w:pPr>
    </w:p>
    <w:p w:rsidR="002927F0" w:rsidRDefault="002927F0">
      <w:pPr>
        <w:ind w:right="141"/>
        <w:jc w:val="center"/>
        <w:rPr>
          <w:b/>
          <w:sz w:val="20"/>
        </w:rPr>
      </w:pPr>
      <w:r>
        <w:rPr>
          <w:b/>
          <w:sz w:val="20"/>
        </w:rPr>
        <w:t>FASI OPERATIVE</w:t>
      </w:r>
    </w:p>
    <w:p w:rsidR="002927F0" w:rsidRDefault="002927F0">
      <w:pPr>
        <w:ind w:right="141"/>
        <w:jc w:val="center"/>
        <w:rPr>
          <w:b/>
          <w:sz w:val="20"/>
        </w:rPr>
      </w:pPr>
    </w:p>
    <w:tbl>
      <w:tblPr>
        <w:tblW w:w="0" w:type="auto"/>
        <w:tblInd w:w="-8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32"/>
      </w:tblGrid>
      <w:tr w:rsidR="002927F0">
        <w:tc>
          <w:tcPr>
            <w:tcW w:w="9532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2927F0" w:rsidRDefault="002927F0" w:rsidP="00F65391">
            <w:pPr>
              <w:snapToGrid w:val="0"/>
              <w:ind w:right="141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Individuare separatamente le attività da svolgere </w:t>
            </w:r>
            <w:r w:rsidR="00C36096">
              <w:rPr>
                <w:b/>
                <w:i/>
                <w:sz w:val="20"/>
              </w:rPr>
              <w:t>descritte nel dettaglio</w:t>
            </w:r>
          </w:p>
        </w:tc>
      </w:tr>
      <w:tr w:rsidR="002927F0">
        <w:tc>
          <w:tcPr>
            <w:tcW w:w="9532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2927F0" w:rsidRDefault="002927F0">
            <w:pPr>
              <w:snapToGrid w:val="0"/>
              <w:ind w:right="141"/>
            </w:pPr>
          </w:p>
          <w:p w:rsidR="002927F0" w:rsidRDefault="002927F0">
            <w:pPr>
              <w:ind w:right="141"/>
              <w:rPr>
                <w:b/>
                <w:sz w:val="22"/>
              </w:rPr>
            </w:pPr>
            <w:r>
              <w:rPr>
                <w:b/>
                <w:sz w:val="22"/>
              </w:rPr>
              <w:t>FASI DEL PROGETTO</w:t>
            </w:r>
          </w:p>
          <w:p w:rsidR="002927F0" w:rsidRDefault="002927F0" w:rsidP="00F65391">
            <w:pPr>
              <w:ind w:left="720"/>
            </w:pPr>
          </w:p>
          <w:p w:rsidR="00F65391" w:rsidRDefault="00F65391" w:rsidP="00F65391">
            <w:pPr>
              <w:ind w:left="720"/>
            </w:pPr>
          </w:p>
        </w:tc>
      </w:tr>
    </w:tbl>
    <w:p w:rsidR="00B81C57" w:rsidRDefault="002927F0">
      <w:pPr>
        <w:pStyle w:val="Titolo9"/>
        <w:ind w:left="0"/>
      </w:pPr>
      <w:r>
        <w:t xml:space="preserve">                                 </w:t>
      </w:r>
    </w:p>
    <w:p w:rsidR="002927F0" w:rsidRDefault="002927F0" w:rsidP="00B81C57">
      <w:pPr>
        <w:pStyle w:val="Titolo9"/>
        <w:numPr>
          <w:ilvl w:val="0"/>
          <w:numId w:val="0"/>
        </w:numPr>
        <w:jc w:val="center"/>
      </w:pPr>
      <w:r>
        <w:t>DURATA</w:t>
      </w:r>
    </w:p>
    <w:p w:rsidR="002927F0" w:rsidRDefault="002927F0"/>
    <w:tbl>
      <w:tblPr>
        <w:tblW w:w="0" w:type="auto"/>
        <w:tblInd w:w="-8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32"/>
      </w:tblGrid>
      <w:tr w:rsidR="002927F0">
        <w:tc>
          <w:tcPr>
            <w:tcW w:w="9532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2927F0" w:rsidRDefault="002927F0">
            <w:pPr>
              <w:snapToGrid w:val="0"/>
              <w:ind w:right="141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Descrivere l’arco temporale nel quale il progetto si attua</w:t>
            </w:r>
          </w:p>
        </w:tc>
      </w:tr>
      <w:tr w:rsidR="002927F0">
        <w:tc>
          <w:tcPr>
            <w:tcW w:w="9532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2927F0" w:rsidRDefault="002927F0">
            <w:pPr>
              <w:ind w:right="141"/>
              <w:jc w:val="both"/>
              <w:rPr>
                <w:i/>
                <w:sz w:val="22"/>
              </w:rPr>
            </w:pPr>
          </w:p>
          <w:p w:rsidR="002927F0" w:rsidRDefault="002927F0">
            <w:pPr>
              <w:ind w:right="141"/>
            </w:pPr>
          </w:p>
        </w:tc>
      </w:tr>
    </w:tbl>
    <w:p w:rsidR="002927F0" w:rsidRDefault="002927F0">
      <w:pPr>
        <w:ind w:left="521"/>
      </w:pPr>
    </w:p>
    <w:p w:rsidR="002927F0" w:rsidRDefault="002927F0">
      <w:pPr>
        <w:ind w:right="-567"/>
        <w:jc w:val="center"/>
        <w:rPr>
          <w:b/>
          <w:sz w:val="20"/>
        </w:rPr>
      </w:pPr>
      <w:r>
        <w:rPr>
          <w:b/>
          <w:sz w:val="20"/>
        </w:rPr>
        <w:t>CRITERI E STRUMENTI DI VERIFICA E MISURAZIONE DEI RISULTATI</w:t>
      </w:r>
    </w:p>
    <w:p w:rsidR="00B81C57" w:rsidRDefault="00B81C57">
      <w:pPr>
        <w:ind w:right="-567"/>
        <w:jc w:val="center"/>
        <w:rPr>
          <w:b/>
          <w:sz w:val="20"/>
        </w:rPr>
      </w:pPr>
    </w:p>
    <w:p w:rsidR="002927F0" w:rsidRDefault="002927F0">
      <w:pPr>
        <w:pBdr>
          <w:top w:val="double" w:sz="1" w:space="1" w:color="000000"/>
          <w:left w:val="double" w:sz="1" w:space="2" w:color="000000"/>
          <w:bottom w:val="double" w:sz="1" w:space="1" w:color="000000"/>
          <w:right w:val="double" w:sz="1" w:space="0" w:color="000000"/>
        </w:pBdr>
        <w:jc w:val="both"/>
        <w:rPr>
          <w:i/>
          <w:sz w:val="22"/>
        </w:rPr>
      </w:pPr>
    </w:p>
    <w:p w:rsidR="002927F0" w:rsidRDefault="002927F0">
      <w:pPr>
        <w:pBdr>
          <w:top w:val="double" w:sz="1" w:space="1" w:color="000000"/>
          <w:left w:val="double" w:sz="1" w:space="2" w:color="000000"/>
          <w:bottom w:val="double" w:sz="1" w:space="1" w:color="000000"/>
          <w:right w:val="double" w:sz="1" w:space="0" w:color="000000"/>
        </w:pBdr>
        <w:jc w:val="both"/>
        <w:rPr>
          <w:sz w:val="22"/>
        </w:rPr>
      </w:pPr>
    </w:p>
    <w:p w:rsidR="002927F0" w:rsidRDefault="002927F0">
      <w:pPr>
        <w:pBdr>
          <w:top w:val="double" w:sz="1" w:space="1" w:color="000000"/>
          <w:left w:val="double" w:sz="1" w:space="2" w:color="000000"/>
          <w:bottom w:val="double" w:sz="1" w:space="1" w:color="000000"/>
          <w:right w:val="double" w:sz="1" w:space="0" w:color="000000"/>
        </w:pBdr>
        <w:jc w:val="both"/>
        <w:rPr>
          <w:sz w:val="22"/>
        </w:rPr>
      </w:pPr>
    </w:p>
    <w:p w:rsidR="002927F0" w:rsidRDefault="002927F0">
      <w:pPr>
        <w:pBdr>
          <w:top w:val="double" w:sz="1" w:space="1" w:color="000000"/>
          <w:left w:val="double" w:sz="1" w:space="2" w:color="000000"/>
          <w:bottom w:val="double" w:sz="1" w:space="1" w:color="000000"/>
          <w:right w:val="double" w:sz="1" w:space="0" w:color="000000"/>
        </w:pBdr>
        <w:jc w:val="both"/>
        <w:rPr>
          <w:sz w:val="22"/>
        </w:rPr>
      </w:pPr>
    </w:p>
    <w:p w:rsidR="002927F0" w:rsidRDefault="002927F0">
      <w:pPr>
        <w:pBdr>
          <w:top w:val="double" w:sz="1" w:space="1" w:color="000000"/>
          <w:left w:val="double" w:sz="1" w:space="2" w:color="000000"/>
          <w:bottom w:val="double" w:sz="1" w:space="1" w:color="000000"/>
          <w:right w:val="double" w:sz="1" w:space="0" w:color="000000"/>
        </w:pBdr>
        <w:jc w:val="both"/>
        <w:rPr>
          <w:sz w:val="22"/>
        </w:rPr>
      </w:pPr>
    </w:p>
    <w:p w:rsidR="002927F0" w:rsidRDefault="002927F0">
      <w:pPr>
        <w:rPr>
          <w:sz w:val="22"/>
        </w:rPr>
      </w:pPr>
    </w:p>
    <w:p w:rsidR="002927F0" w:rsidRDefault="002927F0"/>
    <w:p w:rsidR="002927F0" w:rsidRDefault="002927F0">
      <w:pPr>
        <w:ind w:right="141"/>
        <w:rPr>
          <w:sz w:val="22"/>
        </w:rPr>
      </w:pPr>
    </w:p>
    <w:p w:rsidR="002927F0" w:rsidRDefault="002927F0" w:rsidP="009A1DF7">
      <w:pPr>
        <w:ind w:left="-142" w:right="141"/>
      </w:pPr>
      <w:r>
        <w:t xml:space="preserve">Potenza, </w:t>
      </w:r>
      <w:r w:rsidR="0004763E">
        <w:t>_____________</w:t>
      </w:r>
    </w:p>
    <w:p w:rsidR="002927F0" w:rsidRDefault="002927F0">
      <w:pPr>
        <w:spacing w:line="360" w:lineRule="auto"/>
        <w:rPr>
          <w:b/>
        </w:rPr>
      </w:pPr>
      <w:r>
        <w:rPr>
          <w:b/>
        </w:rPr>
        <w:t xml:space="preserve">                                                         IL RESPONSABILE DI PROGETTO</w:t>
      </w:r>
    </w:p>
    <w:p w:rsidR="00057939" w:rsidRDefault="00057939" w:rsidP="00057939">
      <w:pPr>
        <w:spacing w:line="360" w:lineRule="auto"/>
        <w:ind w:left="4956"/>
        <w:rPr>
          <w:b/>
        </w:rPr>
      </w:pPr>
      <w:r>
        <w:rPr>
          <w:b/>
        </w:rPr>
        <w:t xml:space="preserve">       Prof. </w:t>
      </w:r>
    </w:p>
    <w:p w:rsidR="002927F0" w:rsidRDefault="002927F0">
      <w:pPr>
        <w:spacing w:line="360" w:lineRule="auto"/>
        <w:rPr>
          <w:b/>
        </w:rPr>
      </w:pPr>
      <w:r>
        <w:rPr>
          <w:b/>
        </w:rPr>
        <w:t xml:space="preserve">                                                        ________________________________</w:t>
      </w:r>
    </w:p>
    <w:p w:rsidR="008D05F8" w:rsidRDefault="008D05F8">
      <w:pPr>
        <w:spacing w:line="360" w:lineRule="auto"/>
        <w:rPr>
          <w:b/>
        </w:rPr>
      </w:pPr>
    </w:p>
    <w:p w:rsidR="008D05F8" w:rsidRDefault="008D05F8">
      <w:pPr>
        <w:spacing w:line="360" w:lineRule="auto"/>
        <w:rPr>
          <w:b/>
        </w:rPr>
      </w:pPr>
    </w:p>
    <w:p w:rsidR="008D05F8" w:rsidRDefault="008D05F8">
      <w:pPr>
        <w:spacing w:line="360" w:lineRule="auto"/>
        <w:rPr>
          <w:b/>
        </w:rPr>
      </w:pPr>
      <w:bookmarkStart w:id="0" w:name="_GoBack"/>
      <w:bookmarkEnd w:id="0"/>
    </w:p>
    <w:p w:rsidR="008D05F8" w:rsidRDefault="008D05F8">
      <w:pPr>
        <w:spacing w:line="360" w:lineRule="auto"/>
        <w:rPr>
          <w:b/>
        </w:rPr>
      </w:pPr>
    </w:p>
    <w:p w:rsidR="008D05F8" w:rsidRDefault="008D05F8">
      <w:pPr>
        <w:spacing w:line="360" w:lineRule="auto"/>
        <w:rPr>
          <w:b/>
        </w:rPr>
      </w:pPr>
    </w:p>
    <w:p w:rsidR="008D05F8" w:rsidRPr="008D05F8" w:rsidRDefault="008D05F8" w:rsidP="008D05F8">
      <w:pPr>
        <w:jc w:val="center"/>
        <w:rPr>
          <w:b/>
          <w:sz w:val="40"/>
          <w:szCs w:val="40"/>
        </w:rPr>
      </w:pPr>
      <w:r w:rsidRPr="008D05F8">
        <w:rPr>
          <w:b/>
          <w:sz w:val="40"/>
          <w:szCs w:val="40"/>
        </w:rPr>
        <w:t xml:space="preserve">Scheda Finanziaria </w:t>
      </w:r>
    </w:p>
    <w:p w:rsidR="008D05F8" w:rsidRDefault="008D05F8" w:rsidP="008D05F8">
      <w:r>
        <w:t xml:space="preserve">Progetto </w:t>
      </w:r>
      <w:r w:rsidR="00115732">
        <w:t>P.C.T.O</w:t>
      </w:r>
      <w:r>
        <w:t xml:space="preserve"> ________________________________________________________________ </w:t>
      </w:r>
    </w:p>
    <w:p w:rsidR="008D05F8" w:rsidRDefault="008D05F8" w:rsidP="008D05F8"/>
    <w:p w:rsidR="008D05F8" w:rsidRDefault="008D05F8" w:rsidP="008D05F8">
      <w:r>
        <w:t>Classe _________________ sez. ______________ N° studenti ___</w:t>
      </w:r>
      <w:r w:rsidR="007E0862">
        <w:t>_____</w:t>
      </w:r>
      <w:r>
        <w:t>____</w:t>
      </w:r>
    </w:p>
    <w:p w:rsidR="007E0862" w:rsidRDefault="007E0862" w:rsidP="007E0862">
      <w:r>
        <w:t>Classe _________________ sez. ______________ N° studenti ____________</w:t>
      </w:r>
    </w:p>
    <w:p w:rsidR="008D05F8" w:rsidRDefault="008D05F8" w:rsidP="008D05F8"/>
    <w:p w:rsidR="008D05F8" w:rsidRDefault="008D05F8" w:rsidP="008D05F8">
      <w:r>
        <w:t>Responsabile di Progetto ________________________________________________________________</w:t>
      </w:r>
    </w:p>
    <w:p w:rsidR="008D05F8" w:rsidRDefault="008D05F8" w:rsidP="008D05F8"/>
    <w:p w:rsidR="008D05F8" w:rsidRDefault="008D05F8" w:rsidP="008D05F8">
      <w:r>
        <w:t>Tutor interni ________________________________________________________________</w:t>
      </w:r>
    </w:p>
    <w:p w:rsidR="008D05F8" w:rsidRDefault="008D05F8" w:rsidP="008D05F8"/>
    <w:p w:rsidR="008D05F8" w:rsidRDefault="008D05F8" w:rsidP="008D05F8">
      <w:r>
        <w:t xml:space="preserve">N° di ore </w:t>
      </w:r>
      <w:r w:rsidR="007E0862">
        <w:t xml:space="preserve">___________ </w:t>
      </w:r>
      <w:r>
        <w:t>da svolgere nel corso dell’anno scolastico 20__/20__</w:t>
      </w:r>
    </w:p>
    <w:p w:rsidR="008D05F8" w:rsidRDefault="008D05F8" w:rsidP="008D05F8">
      <w:pPr>
        <w:rPr>
          <w:b/>
        </w:rPr>
      </w:pPr>
    </w:p>
    <w:p w:rsidR="008D05F8" w:rsidRDefault="008D05F8" w:rsidP="008D05F8">
      <w:pPr>
        <w:rPr>
          <w:b/>
        </w:rPr>
      </w:pPr>
      <w:r w:rsidRPr="001B6E2D">
        <w:rPr>
          <w:b/>
        </w:rPr>
        <w:t xml:space="preserve">Importi </w:t>
      </w:r>
      <w:r w:rsidR="007E0862">
        <w:rPr>
          <w:b/>
        </w:rPr>
        <w:t xml:space="preserve">previsti </w:t>
      </w:r>
      <w:r w:rsidRPr="001B6E2D">
        <w:rPr>
          <w:b/>
        </w:rPr>
        <w:t xml:space="preserve">per lo svolgimento delle attività di </w:t>
      </w:r>
      <w:r w:rsidR="00115732">
        <w:rPr>
          <w:b/>
        </w:rPr>
        <w:t>P.C.T.O</w:t>
      </w:r>
    </w:p>
    <w:p w:rsidR="008D05F8" w:rsidRPr="001B6E2D" w:rsidRDefault="008D05F8" w:rsidP="008D05F8">
      <w:pPr>
        <w:rPr>
          <w:b/>
        </w:rPr>
      </w:pPr>
    </w:p>
    <w:p w:rsidR="008D05F8" w:rsidRPr="00EF4871" w:rsidRDefault="008D05F8" w:rsidP="008D05F8">
      <w:pPr>
        <w:pStyle w:val="Paragrafoelenco"/>
        <w:numPr>
          <w:ilvl w:val="0"/>
          <w:numId w:val="8"/>
        </w:numPr>
        <w:suppressAutoHyphens w:val="0"/>
        <w:spacing w:after="200" w:line="276" w:lineRule="auto"/>
        <w:contextualSpacing/>
        <w:rPr>
          <w:u w:val="single"/>
        </w:rPr>
      </w:pPr>
      <w:r w:rsidRPr="00EF4871">
        <w:rPr>
          <w:u w:val="single"/>
        </w:rPr>
        <w:t>Convenzioni con enti esterni</w:t>
      </w:r>
      <w:r>
        <w:rPr>
          <w:u w:val="single"/>
        </w:rPr>
        <w:t xml:space="preserve"> (a titolo gratuito)</w:t>
      </w:r>
    </w:p>
    <w:p w:rsidR="008D05F8" w:rsidRDefault="008D05F8" w:rsidP="008D05F8">
      <w:pPr>
        <w:ind w:left="708"/>
      </w:pPr>
      <w:r>
        <w:t>Ente/enti____________________________________________________</w:t>
      </w:r>
    </w:p>
    <w:p w:rsidR="008D05F8" w:rsidRDefault="008D05F8" w:rsidP="008D05F8">
      <w:pPr>
        <w:ind w:left="708"/>
      </w:pPr>
    </w:p>
    <w:p w:rsidR="007E0862" w:rsidRDefault="008D05F8" w:rsidP="008D05F8">
      <w:pPr>
        <w:pStyle w:val="Paragrafoelenco"/>
        <w:numPr>
          <w:ilvl w:val="0"/>
          <w:numId w:val="8"/>
        </w:numPr>
        <w:suppressAutoHyphens w:val="0"/>
        <w:spacing w:after="200" w:line="276" w:lineRule="auto"/>
        <w:contextualSpacing/>
      </w:pPr>
      <w:r w:rsidRPr="00EF4871">
        <w:rPr>
          <w:u w:val="single"/>
        </w:rPr>
        <w:t>Altr</w:t>
      </w:r>
      <w:r>
        <w:rPr>
          <w:u w:val="single"/>
        </w:rPr>
        <w:t>i import</w:t>
      </w:r>
      <w:r w:rsidRPr="007E0862">
        <w:rPr>
          <w:u w:val="single"/>
        </w:rPr>
        <w:t xml:space="preserve">i </w:t>
      </w:r>
      <w:r w:rsidR="007E0862">
        <w:rPr>
          <w:u w:val="single"/>
        </w:rPr>
        <w:t>(d</w:t>
      </w:r>
      <w:r w:rsidR="007E0862" w:rsidRPr="007E0862">
        <w:rPr>
          <w:u w:val="single"/>
        </w:rPr>
        <w:t>escrivere in modo dettagliato)</w:t>
      </w:r>
    </w:p>
    <w:p w:rsidR="008D05F8" w:rsidRDefault="008D05F8" w:rsidP="007E0862">
      <w:pPr>
        <w:pStyle w:val="Paragrafoelenco"/>
        <w:suppressAutoHyphens w:val="0"/>
        <w:spacing w:after="200" w:line="276" w:lineRule="auto"/>
        <w:ind w:left="720"/>
        <w:contextualSpacing/>
      </w:pPr>
      <w:r>
        <w:t>_________________________________________________________________________________________________________________________________________________________________________________</w:t>
      </w:r>
    </w:p>
    <w:p w:rsidR="008D05F8" w:rsidRDefault="008D05F8" w:rsidP="008D05F8">
      <w:pPr>
        <w:pStyle w:val="Paragrafoelenco"/>
      </w:pPr>
    </w:p>
    <w:p w:rsidR="008D05F8" w:rsidRPr="00EF4871" w:rsidRDefault="008D05F8" w:rsidP="008D05F8">
      <w:pPr>
        <w:pStyle w:val="Paragrafoelenco"/>
        <w:numPr>
          <w:ilvl w:val="0"/>
          <w:numId w:val="8"/>
        </w:numPr>
        <w:suppressAutoHyphens w:val="0"/>
        <w:spacing w:after="200" w:line="276" w:lineRule="auto"/>
        <w:contextualSpacing/>
        <w:rPr>
          <w:u w:val="single"/>
        </w:rPr>
      </w:pPr>
      <w:r w:rsidRPr="00EF4871">
        <w:rPr>
          <w:u w:val="single"/>
        </w:rPr>
        <w:t>Uscite/visite didattiche previste</w:t>
      </w:r>
    </w:p>
    <w:p w:rsidR="008D05F8" w:rsidRDefault="008D05F8" w:rsidP="008D05F8">
      <w:pPr>
        <w:ind w:left="708"/>
      </w:pPr>
      <w:r>
        <w:t>Definire il numero di uscite previste, il numero di alunni, le possibili mete, se necessario mezzo di trasporto</w:t>
      </w:r>
    </w:p>
    <w:p w:rsidR="008D05F8" w:rsidRDefault="008D05F8" w:rsidP="008D05F8">
      <w:pPr>
        <w:ind w:left="708"/>
      </w:pPr>
      <w:r>
        <w:t>____________________________________________________________________________________________________________________________________________________________________________________</w:t>
      </w:r>
    </w:p>
    <w:p w:rsidR="008D05F8" w:rsidRDefault="008D05F8" w:rsidP="008D05F8">
      <w:pPr>
        <w:ind w:left="708"/>
      </w:pPr>
    </w:p>
    <w:p w:rsidR="008D05F8" w:rsidRPr="00EF4871" w:rsidRDefault="008D05F8" w:rsidP="008D05F8">
      <w:pPr>
        <w:pStyle w:val="Paragrafoelenco"/>
        <w:numPr>
          <w:ilvl w:val="0"/>
          <w:numId w:val="8"/>
        </w:numPr>
        <w:suppressAutoHyphens w:val="0"/>
        <w:spacing w:after="200" w:line="276" w:lineRule="auto"/>
        <w:contextualSpacing/>
        <w:rPr>
          <w:u w:val="single"/>
        </w:rPr>
      </w:pPr>
      <w:r w:rsidRPr="00EF4871">
        <w:rPr>
          <w:u w:val="single"/>
        </w:rPr>
        <w:t>Lezioni che saranno svolte da docenti interni alla scuola</w:t>
      </w:r>
    </w:p>
    <w:p w:rsidR="008D05F8" w:rsidRDefault="008D05F8" w:rsidP="008D05F8">
      <w:pPr>
        <w:ind w:left="708"/>
      </w:pPr>
      <w:r>
        <w:t xml:space="preserve">Nome e Cognome ___________________________ N° Ore ___________ </w:t>
      </w:r>
    </w:p>
    <w:p w:rsidR="008D05F8" w:rsidRDefault="008D05F8" w:rsidP="008D05F8">
      <w:pPr>
        <w:ind w:left="708"/>
      </w:pPr>
      <w:r>
        <w:t xml:space="preserve">Nome e Cognome ___________________________ N° Ore ___________ </w:t>
      </w:r>
    </w:p>
    <w:p w:rsidR="008D05F8" w:rsidRDefault="008D05F8" w:rsidP="008D05F8">
      <w:pPr>
        <w:ind w:left="708"/>
      </w:pPr>
    </w:p>
    <w:p w:rsidR="008D05F8" w:rsidRDefault="008D05F8" w:rsidP="008D05F8">
      <w:pPr>
        <w:pStyle w:val="Paragrafoelenco"/>
        <w:numPr>
          <w:ilvl w:val="0"/>
          <w:numId w:val="8"/>
        </w:numPr>
        <w:suppressAutoHyphens w:val="0"/>
        <w:spacing w:after="200" w:line="276" w:lineRule="auto"/>
        <w:contextualSpacing/>
        <w:rPr>
          <w:u w:val="single"/>
        </w:rPr>
      </w:pPr>
      <w:r w:rsidRPr="00EF4871">
        <w:rPr>
          <w:u w:val="single"/>
        </w:rPr>
        <w:t>Lezioni che saranno svolte da docenti</w:t>
      </w:r>
      <w:r>
        <w:rPr>
          <w:u w:val="single"/>
        </w:rPr>
        <w:t xml:space="preserve">/esperti </w:t>
      </w:r>
      <w:r w:rsidRPr="00EF4871">
        <w:rPr>
          <w:u w:val="single"/>
        </w:rPr>
        <w:t>esterni alla scuola non inclusi nelle precedenti convenzioni</w:t>
      </w:r>
    </w:p>
    <w:p w:rsidR="008D05F8" w:rsidRDefault="008D05F8" w:rsidP="008D05F8">
      <w:pPr>
        <w:pStyle w:val="Paragrafoelenco"/>
      </w:pPr>
    </w:p>
    <w:p w:rsidR="008D05F8" w:rsidRDefault="008D05F8" w:rsidP="008D05F8">
      <w:pPr>
        <w:pStyle w:val="Paragrafoelenco"/>
      </w:pPr>
      <w:r>
        <w:t>N° Ore ___________      oppure     Importo richiesto _______________</w:t>
      </w:r>
    </w:p>
    <w:p w:rsidR="008D05F8" w:rsidRDefault="008D05F8" w:rsidP="008D05F8">
      <w:pPr>
        <w:ind w:left="708"/>
        <w:jc w:val="both"/>
        <w:rPr>
          <w:b/>
          <w:u w:val="single"/>
        </w:rPr>
      </w:pPr>
    </w:p>
    <w:p w:rsidR="008D05F8" w:rsidRDefault="008D05F8" w:rsidP="008D05F8">
      <w:pPr>
        <w:ind w:left="708"/>
        <w:jc w:val="both"/>
        <w:rPr>
          <w:b/>
          <w:u w:val="single"/>
        </w:rPr>
      </w:pPr>
    </w:p>
    <w:p w:rsidR="008D05F8" w:rsidRDefault="008D05F8" w:rsidP="008D05F8">
      <w:pPr>
        <w:ind w:left="708"/>
        <w:jc w:val="both"/>
        <w:rPr>
          <w:b/>
          <w:u w:val="single"/>
        </w:rPr>
      </w:pPr>
    </w:p>
    <w:p w:rsidR="008D05F8" w:rsidRPr="001B6E2D" w:rsidRDefault="008D05F8" w:rsidP="008D05F8">
      <w:pPr>
        <w:ind w:left="708"/>
        <w:jc w:val="both"/>
        <w:rPr>
          <w:b/>
          <w:u w:val="single"/>
        </w:rPr>
      </w:pPr>
      <w:r>
        <w:rPr>
          <w:b/>
          <w:u w:val="single"/>
        </w:rPr>
        <w:t xml:space="preserve">N.B.: </w:t>
      </w:r>
      <w:r w:rsidRPr="001B6E2D">
        <w:rPr>
          <w:b/>
          <w:u w:val="single"/>
        </w:rPr>
        <w:t xml:space="preserve">Da </w:t>
      </w:r>
      <w:r>
        <w:rPr>
          <w:b/>
          <w:u w:val="single"/>
        </w:rPr>
        <w:t xml:space="preserve">allegare al progetto di </w:t>
      </w:r>
      <w:r w:rsidR="00115732">
        <w:rPr>
          <w:b/>
          <w:u w:val="single"/>
        </w:rPr>
        <w:t>P.C.T.O</w:t>
      </w:r>
    </w:p>
    <w:p w:rsidR="008D05F8" w:rsidRDefault="008D05F8">
      <w:pPr>
        <w:spacing w:line="360" w:lineRule="auto"/>
      </w:pPr>
    </w:p>
    <w:sectPr w:rsidR="008D05F8">
      <w:headerReference w:type="default" r:id="rId7"/>
      <w:footerReference w:type="default" r:id="rId8"/>
      <w:footnotePr>
        <w:pos w:val="beneathText"/>
      </w:footnotePr>
      <w:pgSz w:w="11905" w:h="16837"/>
      <w:pgMar w:top="1134" w:right="1417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4751" w:rsidRDefault="00034751">
      <w:r>
        <w:separator/>
      </w:r>
    </w:p>
  </w:endnote>
  <w:endnote w:type="continuationSeparator" w:id="0">
    <w:p w:rsidR="00034751" w:rsidRDefault="000347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onotype Sorts"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7939" w:rsidRDefault="004A152B">
    <w:pPr>
      <w:pStyle w:val="Pidipagina"/>
      <w:ind w:right="360"/>
      <w:rPr>
        <w:sz w:val="2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58.1pt;margin-top:1.55pt;width:5.45pt;height:12.55pt;z-index:251657728;mso-wrap-distance-left:0;mso-wrap-distance-right:0" o:allowincell="f" stroked="f">
          <v:fill opacity="0" color2="black"/>
          <v:textbox inset="0,0,0,0">
            <w:txbxContent>
              <w:p w:rsidR="00057939" w:rsidRDefault="00057939">
                <w:pPr>
                  <w:pStyle w:val="Pidipagina"/>
                </w:pPr>
                <w:r>
                  <w:rPr>
                    <w:rStyle w:val="Numeropagina"/>
                    <w:sz w:val="22"/>
                  </w:rPr>
                  <w:fldChar w:fldCharType="begin"/>
                </w:r>
                <w:r>
                  <w:rPr>
                    <w:rStyle w:val="Numeropagina"/>
                    <w:sz w:val="22"/>
                  </w:rPr>
                  <w:instrText xml:space="preserve"> PAGE </w:instrText>
                </w:r>
                <w:r>
                  <w:rPr>
                    <w:rStyle w:val="Numeropagina"/>
                    <w:sz w:val="22"/>
                  </w:rPr>
                  <w:fldChar w:fldCharType="separate"/>
                </w:r>
                <w:r w:rsidR="004A152B">
                  <w:rPr>
                    <w:rStyle w:val="Numeropagina"/>
                    <w:noProof/>
                    <w:sz w:val="22"/>
                  </w:rPr>
                  <w:t>1</w:t>
                </w:r>
                <w:r>
                  <w:rPr>
                    <w:rStyle w:val="Numeropagina"/>
                    <w:sz w:val="22"/>
                  </w:rPr>
                  <w:fldChar w:fldCharType="end"/>
                </w:r>
              </w:p>
            </w:txbxContent>
          </v:textbox>
          <w10:wrap type="square" side="largest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4751" w:rsidRDefault="00034751">
      <w:r>
        <w:separator/>
      </w:r>
    </w:p>
  </w:footnote>
  <w:footnote w:type="continuationSeparator" w:id="0">
    <w:p w:rsidR="00034751" w:rsidRDefault="000347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7939" w:rsidRDefault="00057939">
    <w:pPr>
      <w:pStyle w:val="Intestazione"/>
      <w:jc w:val="center"/>
      <w:rPr>
        <w:rFonts w:ascii="Times New Roman" w:hAnsi="Times New Roman"/>
        <w:b/>
      </w:rPr>
    </w:pPr>
    <w:r>
      <w:rPr>
        <w:rFonts w:ascii="Times New Roman" w:hAnsi="Times New Roman"/>
        <w:b/>
      </w:rPr>
      <w:t>LICEO SCIENTIFICO STATALE  “GALILEO GALILEI”</w:t>
    </w:r>
  </w:p>
  <w:p w:rsidR="00057939" w:rsidRDefault="00057939">
    <w:pPr>
      <w:pStyle w:val="Intestazione"/>
      <w:jc w:val="center"/>
      <w:rPr>
        <w:rFonts w:ascii="Times New Roman" w:hAnsi="Times New Roman"/>
        <w:b/>
      </w:rPr>
    </w:pPr>
    <w:r>
      <w:rPr>
        <w:rFonts w:ascii="Times New Roman" w:hAnsi="Times New Roman"/>
        <w:b/>
      </w:rPr>
      <w:t>POTENZA</w:t>
    </w:r>
  </w:p>
  <w:p w:rsidR="00057939" w:rsidRDefault="00057939">
    <w:pPr>
      <w:pStyle w:val="Intestazione"/>
      <w:jc w:val="center"/>
      <w:rPr>
        <w:rFonts w:ascii="Times New Roman" w:hAnsi="Times New Roman"/>
        <w:b/>
        <w:sz w:val="3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o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ito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itolo4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Titolo5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ito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ito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Titolo8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ito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8"/>
      </w:rPr>
    </w:lvl>
  </w:abstractNum>
  <w:abstractNum w:abstractNumId="2" w15:restartNumberingAfterBreak="0">
    <w:nsid w:val="00000003"/>
    <w:multiLevelType w:val="multilevel"/>
    <w:tmpl w:val="00000003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0000004"/>
    <w:multiLevelType w:val="multilevel"/>
    <w:tmpl w:val="00000004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4" w15:restartNumberingAfterBreak="0">
    <w:nsid w:val="10523ECB"/>
    <w:multiLevelType w:val="hybridMultilevel"/>
    <w:tmpl w:val="BA04A08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6C6BC7"/>
    <w:multiLevelType w:val="hybridMultilevel"/>
    <w:tmpl w:val="FA788D1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657C1A"/>
    <w:multiLevelType w:val="hybridMultilevel"/>
    <w:tmpl w:val="B3A2F372"/>
    <w:lvl w:ilvl="0" w:tplc="0410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0"/>
  </w:num>
  <w:num w:numId="6">
    <w:abstractNumId w:val="5"/>
  </w:num>
  <w:num w:numId="7">
    <w:abstractNumId w:val="0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1"/>
    <o:shapelayout v:ext="edit">
      <o:idmap v:ext="edit" data="2"/>
    </o:shapelayout>
  </w:hdrShapeDefaults>
  <w:footnotePr>
    <w:pos w:val="beneathText"/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927F0"/>
    <w:rsid w:val="00006F6C"/>
    <w:rsid w:val="00034751"/>
    <w:rsid w:val="0004763E"/>
    <w:rsid w:val="00057939"/>
    <w:rsid w:val="000C6FD5"/>
    <w:rsid w:val="000F0059"/>
    <w:rsid w:val="00115732"/>
    <w:rsid w:val="00144D26"/>
    <w:rsid w:val="00191015"/>
    <w:rsid w:val="00201898"/>
    <w:rsid w:val="002927F0"/>
    <w:rsid w:val="002979E5"/>
    <w:rsid w:val="00300264"/>
    <w:rsid w:val="00331003"/>
    <w:rsid w:val="00385A7D"/>
    <w:rsid w:val="003B7AFF"/>
    <w:rsid w:val="004A152B"/>
    <w:rsid w:val="004C6327"/>
    <w:rsid w:val="00577154"/>
    <w:rsid w:val="00587D0B"/>
    <w:rsid w:val="005C588E"/>
    <w:rsid w:val="005D331B"/>
    <w:rsid w:val="005F4BE1"/>
    <w:rsid w:val="005F5472"/>
    <w:rsid w:val="00636A06"/>
    <w:rsid w:val="006E7D84"/>
    <w:rsid w:val="006F52FE"/>
    <w:rsid w:val="0076691B"/>
    <w:rsid w:val="007A4234"/>
    <w:rsid w:val="007E0862"/>
    <w:rsid w:val="0087782A"/>
    <w:rsid w:val="008D05F8"/>
    <w:rsid w:val="009A0C35"/>
    <w:rsid w:val="009A1DF7"/>
    <w:rsid w:val="00A5108C"/>
    <w:rsid w:val="00A95B6F"/>
    <w:rsid w:val="00AC602D"/>
    <w:rsid w:val="00B81C57"/>
    <w:rsid w:val="00C022E8"/>
    <w:rsid w:val="00C07C2B"/>
    <w:rsid w:val="00C347CA"/>
    <w:rsid w:val="00C36096"/>
    <w:rsid w:val="00C713C3"/>
    <w:rsid w:val="00C849FC"/>
    <w:rsid w:val="00C93CDD"/>
    <w:rsid w:val="00CC0D7E"/>
    <w:rsid w:val="00CD6D1D"/>
    <w:rsid w:val="00D8740C"/>
    <w:rsid w:val="00D9099F"/>
    <w:rsid w:val="00E52F4D"/>
    <w:rsid w:val="00E618CD"/>
    <w:rsid w:val="00F65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E1FF5104-2FEC-4737-B499-548272DCA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C6FD5"/>
    <w:pPr>
      <w:suppressAutoHyphens/>
    </w:pPr>
    <w:rPr>
      <w:color w:val="000000"/>
      <w:spacing w:val="24"/>
      <w:sz w:val="24"/>
      <w:szCs w:val="24"/>
      <w:lang w:eastAsia="ar-SA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jc w:val="center"/>
      <w:outlineLvl w:val="0"/>
    </w:pPr>
    <w:rPr>
      <w:rFonts w:ascii="Bookman Old Style" w:hAnsi="Bookman Old Style"/>
      <w:i/>
      <w:iCs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jc w:val="center"/>
      <w:outlineLvl w:val="1"/>
    </w:pPr>
    <w:rPr>
      <w:rFonts w:ascii="Garamond" w:hAnsi="Garamond"/>
      <w:b/>
      <w:bCs/>
    </w:rPr>
  </w:style>
  <w:style w:type="paragraph" w:styleId="Titolo3">
    <w:name w:val="heading 3"/>
    <w:basedOn w:val="Normale"/>
    <w:next w:val="Normale"/>
    <w:qFormat/>
    <w:pPr>
      <w:keepNext/>
      <w:numPr>
        <w:ilvl w:val="2"/>
        <w:numId w:val="1"/>
      </w:numPr>
      <w:jc w:val="center"/>
      <w:outlineLvl w:val="2"/>
    </w:pPr>
    <w:rPr>
      <w:b/>
      <w:bCs/>
    </w:rPr>
  </w:style>
  <w:style w:type="paragraph" w:styleId="Titolo4">
    <w:name w:val="heading 4"/>
    <w:basedOn w:val="Normale"/>
    <w:next w:val="Normale"/>
    <w:qFormat/>
    <w:pPr>
      <w:keepNext/>
      <w:numPr>
        <w:ilvl w:val="3"/>
        <w:numId w:val="1"/>
      </w:numPr>
      <w:jc w:val="center"/>
      <w:outlineLvl w:val="3"/>
    </w:pPr>
    <w:rPr>
      <w:b/>
      <w:bCs/>
      <w:i/>
      <w:iCs/>
      <w:sz w:val="28"/>
      <w:szCs w:val="28"/>
    </w:rPr>
  </w:style>
  <w:style w:type="paragraph" w:styleId="Titolo5">
    <w:name w:val="heading 5"/>
    <w:basedOn w:val="Normale"/>
    <w:next w:val="Normale"/>
    <w:qFormat/>
    <w:pPr>
      <w:keepNext/>
      <w:numPr>
        <w:ilvl w:val="4"/>
        <w:numId w:val="1"/>
      </w:numPr>
      <w:ind w:left="426" w:right="141" w:firstLine="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qFormat/>
    <w:pPr>
      <w:keepNext/>
      <w:numPr>
        <w:ilvl w:val="5"/>
        <w:numId w:val="1"/>
      </w:numPr>
      <w:ind w:right="141"/>
      <w:outlineLvl w:val="5"/>
    </w:pPr>
    <w:rPr>
      <w:b/>
      <w:bCs/>
    </w:rPr>
  </w:style>
  <w:style w:type="paragraph" w:styleId="Titolo7">
    <w:name w:val="heading 7"/>
    <w:basedOn w:val="Normale"/>
    <w:next w:val="Normale"/>
    <w:qFormat/>
    <w:pPr>
      <w:keepNext/>
      <w:numPr>
        <w:ilvl w:val="6"/>
        <w:numId w:val="1"/>
      </w:numPr>
      <w:spacing w:line="360" w:lineRule="auto"/>
      <w:outlineLvl w:val="6"/>
    </w:pPr>
    <w:rPr>
      <w:b/>
      <w:bCs/>
      <w:sz w:val="20"/>
      <w:szCs w:val="20"/>
    </w:rPr>
  </w:style>
  <w:style w:type="paragraph" w:styleId="Titolo8">
    <w:name w:val="heading 8"/>
    <w:basedOn w:val="Normale"/>
    <w:next w:val="Normale"/>
    <w:qFormat/>
    <w:pPr>
      <w:keepNext/>
      <w:numPr>
        <w:ilvl w:val="7"/>
        <w:numId w:val="1"/>
      </w:numPr>
      <w:ind w:left="142" w:right="141" w:firstLine="0"/>
      <w:outlineLvl w:val="7"/>
    </w:pPr>
    <w:rPr>
      <w:b/>
      <w:bCs/>
      <w:sz w:val="20"/>
      <w:szCs w:val="20"/>
    </w:rPr>
  </w:style>
  <w:style w:type="paragraph" w:styleId="Titolo9">
    <w:name w:val="heading 9"/>
    <w:basedOn w:val="Normale"/>
    <w:next w:val="Normale"/>
    <w:qFormat/>
    <w:pPr>
      <w:keepNext/>
      <w:numPr>
        <w:ilvl w:val="8"/>
        <w:numId w:val="1"/>
      </w:numPr>
      <w:ind w:left="426" w:right="141" w:firstLine="0"/>
      <w:outlineLvl w:val="8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2z0">
    <w:name w:val="WW8Num2z0"/>
    <w:rPr>
      <w:rFonts w:ascii="Monotype Sorts" w:hAnsi="Monotype Sorts"/>
      <w:color w:val="auto"/>
      <w:sz w:val="28"/>
      <w:szCs w:val="28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4z0">
    <w:name w:val="WW8Num4z0"/>
    <w:rPr>
      <w:rFonts w:ascii="Symbol" w:hAnsi="Symbol"/>
      <w:color w:val="auto"/>
    </w:rPr>
  </w:style>
  <w:style w:type="character" w:customStyle="1" w:styleId="WW8Num4z1">
    <w:name w:val="WW8Num4z1"/>
    <w:rPr>
      <w:rFonts w:ascii="OpenSymbol" w:hAnsi="OpenSymbol" w:cs="OpenSymbol"/>
    </w:rPr>
  </w:style>
  <w:style w:type="character" w:customStyle="1" w:styleId="WW8Num5z0">
    <w:name w:val="WW8Num5z0"/>
    <w:rPr>
      <w:rFonts w:ascii="Times New Roman" w:eastAsia="Times New Roman" w:hAnsi="Times New Roman" w:cs="Times New Roman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Absatz-Standardschriftart">
    <w:name w:val="Absatz-Standardschriftart"/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styleId="Collegamentoipertestuale">
    <w:name w:val="Hyperlink"/>
    <w:rPr>
      <w:color w:val="0000FF"/>
      <w:u w:val="single"/>
    </w:rPr>
  </w:style>
  <w:style w:type="character" w:styleId="Collegamentovisitato">
    <w:name w:val="FollowedHyperlink"/>
    <w:rPr>
      <w:color w:val="800080"/>
      <w:u w:val="single"/>
    </w:rPr>
  </w:style>
  <w:style w:type="character" w:styleId="Numeropagina">
    <w:name w:val="page number"/>
    <w:basedOn w:val="Carpredefinitoparagrafo"/>
  </w:style>
  <w:style w:type="character" w:customStyle="1" w:styleId="Punti">
    <w:name w:val="Punti"/>
    <w:rPr>
      <w:rFonts w:ascii="OpenSymbol" w:eastAsia="OpenSymbol" w:hAnsi="OpenSymbol" w:cs="OpenSymbol"/>
    </w:rPr>
  </w:style>
  <w:style w:type="paragraph" w:styleId="Intestazione">
    <w:name w:val="header"/>
    <w:basedOn w:val="Normale"/>
    <w:next w:val="Corpotesto"/>
    <w:pPr>
      <w:tabs>
        <w:tab w:val="left" w:pos="357"/>
        <w:tab w:val="center" w:pos="4819"/>
        <w:tab w:val="right" w:pos="9638"/>
      </w:tabs>
      <w:jc w:val="both"/>
    </w:pPr>
    <w:rPr>
      <w:rFonts w:ascii="Arial" w:hAnsi="Arial" w:cs="Arial"/>
      <w:color w:val="auto"/>
      <w:spacing w:val="0"/>
      <w:sz w:val="20"/>
      <w:szCs w:val="20"/>
    </w:rPr>
  </w:style>
  <w:style w:type="paragraph" w:styleId="Corpotesto">
    <w:name w:val="Body Text"/>
    <w:basedOn w:val="Normale"/>
    <w:pPr>
      <w:ind w:right="141"/>
      <w:jc w:val="both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next w:val="Normale"/>
    <w:qFormat/>
    <w:pPr>
      <w:spacing w:before="120" w:after="120"/>
    </w:pPr>
    <w:rPr>
      <w:b/>
      <w:bCs/>
    </w:rPr>
  </w:style>
  <w:style w:type="paragraph" w:customStyle="1" w:styleId="Indice">
    <w:name w:val="Indice"/>
    <w:basedOn w:val="Normale"/>
    <w:pPr>
      <w:suppressLineNumbers/>
    </w:pPr>
  </w:style>
  <w:style w:type="paragraph" w:styleId="Corpodeltesto2">
    <w:name w:val="Body Text 2"/>
    <w:basedOn w:val="Normale"/>
    <w:pPr>
      <w:ind w:right="-567"/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partecipanti">
    <w:name w:val="partecipanti"/>
    <w:basedOn w:val="Normale"/>
    <w:next w:val="Normale"/>
    <w:pPr>
      <w:widowControl w:val="0"/>
      <w:tabs>
        <w:tab w:val="left" w:pos="1346"/>
        <w:tab w:val="left" w:pos="9709"/>
      </w:tabs>
      <w:snapToGrid w:val="0"/>
      <w:spacing w:after="120"/>
    </w:pPr>
    <w:rPr>
      <w:i/>
      <w:iCs/>
      <w:color w:val="auto"/>
      <w:spacing w:val="0"/>
      <w:sz w:val="20"/>
      <w:szCs w:val="20"/>
      <w:lang w:eastAsia="he-IL" w:bidi="he-IL"/>
    </w:rPr>
  </w:style>
  <w:style w:type="paragraph" w:styleId="Corpodeltesto3">
    <w:name w:val="Body Text 3"/>
    <w:basedOn w:val="Normale"/>
    <w:rPr>
      <w:i/>
      <w:iCs/>
      <w:sz w:val="20"/>
      <w:szCs w:val="20"/>
      <w:lang w:eastAsia="he-IL" w:bidi="he-IL"/>
    </w:rPr>
  </w:style>
  <w:style w:type="paragraph" w:styleId="Testodelblocco">
    <w:name w:val="Block Text"/>
    <w:basedOn w:val="Normale"/>
    <w:pPr>
      <w:pBdr>
        <w:top w:val="single" w:sz="4" w:space="0" w:color="000000"/>
        <w:left w:val="single" w:sz="4" w:space="4" w:color="000000"/>
        <w:bottom w:val="single" w:sz="4" w:space="0" w:color="000000"/>
        <w:right w:val="single" w:sz="4" w:space="31" w:color="000000"/>
      </w:pBdr>
      <w:tabs>
        <w:tab w:val="left" w:pos="9072"/>
      </w:tabs>
      <w:spacing w:line="360" w:lineRule="auto"/>
      <w:ind w:left="-142" w:right="141"/>
      <w:jc w:val="both"/>
    </w:pPr>
    <w:rPr>
      <w:b/>
      <w:bCs/>
    </w:rPr>
  </w:style>
  <w:style w:type="paragraph" w:customStyle="1" w:styleId="font5">
    <w:name w:val="font5"/>
    <w:basedOn w:val="Normale"/>
    <w:pPr>
      <w:spacing w:before="100" w:after="100"/>
    </w:pPr>
    <w:rPr>
      <w:rFonts w:ascii="Arial" w:eastAsia="Arial Unicode MS" w:hAnsi="Arial" w:cs="Arial"/>
      <w:color w:val="auto"/>
      <w:spacing w:val="0"/>
      <w:sz w:val="20"/>
      <w:szCs w:val="20"/>
    </w:rPr>
  </w:style>
  <w:style w:type="paragraph" w:styleId="Titolo">
    <w:name w:val="Title"/>
    <w:basedOn w:val="Normale"/>
    <w:next w:val="Sottotitolo"/>
    <w:qFormat/>
    <w:pPr>
      <w:jc w:val="center"/>
    </w:pPr>
    <w:rPr>
      <w:b/>
      <w:bCs/>
      <w:color w:val="auto"/>
      <w:spacing w:val="0"/>
      <w:sz w:val="40"/>
      <w:szCs w:val="40"/>
    </w:rPr>
  </w:style>
  <w:style w:type="paragraph" w:styleId="Sottotitolo">
    <w:name w:val="Subtitle"/>
    <w:basedOn w:val="Intestazione"/>
    <w:next w:val="Corpotesto"/>
    <w:qFormat/>
    <w:pPr>
      <w:jc w:val="center"/>
    </w:pPr>
    <w:rPr>
      <w:i/>
      <w:iCs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customStyle="1" w:styleId="Contenutocornice">
    <w:name w:val="Contenuto cornice"/>
    <w:basedOn w:val="Corpotesto"/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C849FC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761</Words>
  <Characters>4338</Characters>
  <Application>Microsoft Office Word</Application>
  <DocSecurity>0</DocSecurity>
  <Lines>36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**</Company>
  <LinksUpToDate>false</LinksUpToDate>
  <CharactersWithSpaces>5089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UFFICI SEGRETERIA</dc:creator>
  <cp:keywords/>
  <cp:lastModifiedBy>maria</cp:lastModifiedBy>
  <cp:revision>6</cp:revision>
  <cp:lastPrinted>2009-11-19T08:52:00Z</cp:lastPrinted>
  <dcterms:created xsi:type="dcterms:W3CDTF">2020-09-12T13:40:00Z</dcterms:created>
  <dcterms:modified xsi:type="dcterms:W3CDTF">2020-10-04T12:44:00Z</dcterms:modified>
</cp:coreProperties>
</file>