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:rsidR="002927F0" w:rsidRDefault="00EE12EB">
      <w:pPr>
        <w:pStyle w:val="Titolo4"/>
        <w:tabs>
          <w:tab w:val="left" w:pos="3407"/>
        </w:tabs>
        <w:ind w:left="142" w:hanging="142"/>
        <w:rPr>
          <w:i w:val="0"/>
          <w:sz w:val="24"/>
        </w:rPr>
      </w:pPr>
      <w:r>
        <w:rPr>
          <w:i w:val="0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-29845</wp:posOffset>
                </wp:positionV>
                <wp:extent cx="6048375" cy="714375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4.95pt;margin-top:-2.35pt;width:476.25pt;height:5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" o:allowincell="f" filled="f">
                <v:shadow on="t" offset="6pt,6pt"/>
              </v:rect>
            </w:pict>
          </mc:Fallback>
        </mc:AlternateContent>
      </w:r>
    </w:p>
    <w:p w:rsidR="002927F0" w:rsidRPr="00201898" w:rsidRDefault="002927F0" w:rsidP="000C6FD5">
      <w:pPr>
        <w:pStyle w:val="Titolo4"/>
        <w:tabs>
          <w:tab w:val="clear" w:pos="864"/>
        </w:tabs>
        <w:ind w:left="142" w:hanging="142"/>
        <w:rPr>
          <w:i w:val="0"/>
          <w:sz w:val="22"/>
          <w:szCs w:val="22"/>
        </w:rPr>
      </w:pPr>
      <w:r w:rsidRPr="00201898">
        <w:rPr>
          <w:i w:val="0"/>
          <w:sz w:val="22"/>
          <w:szCs w:val="22"/>
        </w:rPr>
        <w:t>PROGETTO/ATTIVITA’</w:t>
      </w:r>
    </w:p>
    <w:p w:rsidR="002927F0" w:rsidRPr="00201898" w:rsidRDefault="00201898" w:rsidP="009A1DF7">
      <w:pPr>
        <w:jc w:val="center"/>
        <w:rPr>
          <w:b/>
          <w:sz w:val="22"/>
          <w:szCs w:val="22"/>
        </w:rPr>
      </w:pPr>
      <w:r w:rsidRPr="00201898">
        <w:rPr>
          <w:b/>
          <w:sz w:val="22"/>
          <w:szCs w:val="22"/>
        </w:rPr>
        <w:t>PERCORSI PER LE COMPETENZE TRASVERSALI E DI ORIENTAMENTO</w:t>
      </w:r>
      <w:r w:rsidR="007A4234" w:rsidRPr="00201898">
        <w:rPr>
          <w:b/>
          <w:sz w:val="22"/>
          <w:szCs w:val="22"/>
        </w:rPr>
        <w:t xml:space="preserve">  </w:t>
      </w:r>
      <w:r w:rsidR="002927F0" w:rsidRPr="00201898">
        <w:rPr>
          <w:b/>
          <w:sz w:val="22"/>
          <w:szCs w:val="22"/>
        </w:rPr>
        <w:t>A.S. 20</w:t>
      </w:r>
      <w:r w:rsidR="008D05F8" w:rsidRPr="00201898">
        <w:rPr>
          <w:b/>
          <w:sz w:val="22"/>
          <w:szCs w:val="22"/>
        </w:rPr>
        <w:t>__</w:t>
      </w:r>
      <w:r w:rsidR="002927F0" w:rsidRPr="00201898">
        <w:rPr>
          <w:b/>
          <w:sz w:val="22"/>
          <w:szCs w:val="22"/>
        </w:rPr>
        <w:t>/20</w:t>
      </w:r>
      <w:r w:rsidR="008D05F8" w:rsidRPr="00201898">
        <w:rPr>
          <w:b/>
          <w:sz w:val="22"/>
          <w:szCs w:val="22"/>
        </w:rPr>
        <w:t>__</w:t>
      </w:r>
    </w:p>
    <w:p w:rsidR="002927F0" w:rsidRDefault="002927F0" w:rsidP="000C6FD5">
      <w:pPr>
        <w:pStyle w:val="Titolo4"/>
        <w:numPr>
          <w:ilvl w:val="0"/>
          <w:numId w:val="0"/>
        </w:numPr>
        <w:jc w:val="left"/>
      </w:pPr>
    </w:p>
    <w:p w:rsidR="002927F0" w:rsidRDefault="002927F0"/>
    <w:p w:rsidR="00E618CD" w:rsidRPr="00E618CD" w:rsidRDefault="00E618CD" w:rsidP="000C6FD5">
      <w:pPr>
        <w:pStyle w:val="Titolo6"/>
        <w:numPr>
          <w:ilvl w:val="0"/>
          <w:numId w:val="0"/>
        </w:numPr>
        <w:jc w:val="center"/>
        <w:rPr>
          <w:sz w:val="20"/>
          <w:u w:val="single"/>
        </w:rPr>
      </w:pPr>
      <w:r w:rsidRPr="00E618CD">
        <w:rPr>
          <w:sz w:val="20"/>
          <w:u w:val="single"/>
        </w:rPr>
        <w:t>DATI GENERALI</w:t>
      </w:r>
    </w:p>
    <w:p w:rsidR="00E618CD" w:rsidRPr="00E618CD" w:rsidRDefault="00E618CD" w:rsidP="00E618CD"/>
    <w:p w:rsidR="002927F0" w:rsidRDefault="000C6FD5" w:rsidP="000C6FD5">
      <w:pPr>
        <w:pStyle w:val="Titolo6"/>
        <w:numPr>
          <w:ilvl w:val="0"/>
          <w:numId w:val="0"/>
        </w:numPr>
        <w:jc w:val="center"/>
        <w:rPr>
          <w:sz w:val="20"/>
        </w:rPr>
      </w:pPr>
      <w:r>
        <w:rPr>
          <w:sz w:val="20"/>
        </w:rPr>
        <w:t>TITOLO DEL</w:t>
      </w:r>
      <w:r w:rsidR="002927F0">
        <w:rPr>
          <w:sz w:val="20"/>
        </w:rPr>
        <w:t xml:space="preserve"> PROGETTO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pacing w:line="360" w:lineRule="auto"/>
              <w:rPr>
                <w:sz w:val="22"/>
              </w:rPr>
            </w:pPr>
          </w:p>
          <w:p w:rsidR="000C6FD5" w:rsidRDefault="000C6FD5">
            <w:pPr>
              <w:spacing w:line="360" w:lineRule="auto"/>
              <w:rPr>
                <w:sz w:val="22"/>
              </w:rPr>
            </w:pPr>
          </w:p>
        </w:tc>
      </w:tr>
      <w:tr w:rsidR="002927F0" w:rsidTr="00385A7D">
        <w:trPr>
          <w:trHeight w:hRule="exact" w:val="1441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Pr="00191015" w:rsidRDefault="002927F0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ANNUALE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2927F0" w:rsidRPr="00191015" w:rsidRDefault="002927F0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PLURIENNALE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2927F0" w:rsidRPr="00385A7D" w:rsidRDefault="002927F0" w:rsidP="00385A7D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</w:rPr>
            </w:pPr>
            <w:r w:rsidRPr="00191015">
              <w:rPr>
                <w:sz w:val="22"/>
                <w:szCs w:val="22"/>
              </w:rPr>
              <w:t>PROSECUZIONE DI UN PROGETTO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</w:tc>
      </w:tr>
      <w:tr w:rsidR="00385A7D" w:rsidTr="00385A7D">
        <w:trPr>
          <w:trHeight w:hRule="exact" w:val="711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85A7D" w:rsidRDefault="00385A7D" w:rsidP="00385A7D">
            <w:pPr>
              <w:pStyle w:val="Titolo6"/>
              <w:numPr>
                <w:ilvl w:val="0"/>
                <w:numId w:val="0"/>
              </w:numPr>
              <w:jc w:val="center"/>
              <w:rPr>
                <w:sz w:val="20"/>
              </w:rPr>
            </w:pPr>
          </w:p>
          <w:p w:rsidR="00385A7D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DI IMPRESA SIMULATA</w:t>
            </w:r>
            <w:r w:rsidRPr="00191015">
              <w:rPr>
                <w:sz w:val="22"/>
                <w:szCs w:val="22"/>
              </w:rPr>
              <w:tab/>
              <w:t>SI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</w:tc>
      </w:tr>
    </w:tbl>
    <w:p w:rsidR="002927F0" w:rsidRDefault="002927F0">
      <w:pPr>
        <w:spacing w:line="360" w:lineRule="auto"/>
      </w:pPr>
    </w:p>
    <w:p w:rsidR="002927F0" w:rsidRDefault="002927F0" w:rsidP="000C6FD5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RESPONSABILE DI AREA / RE</w:t>
      </w:r>
      <w:r w:rsidR="004A152B">
        <w:rPr>
          <w:b/>
          <w:sz w:val="20"/>
        </w:rPr>
        <w:t>SPONSABILE</w:t>
      </w:r>
      <w:r>
        <w:rPr>
          <w:b/>
          <w:sz w:val="20"/>
        </w:rPr>
        <w:t xml:space="preserve"> DI PROGETTO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 xml:space="preserve">RESPONSABILE DI PROGETTO:  </w:t>
            </w:r>
          </w:p>
          <w:p w:rsidR="000C6FD5" w:rsidRDefault="00385A7D" w:rsidP="005F4BE1">
            <w:pPr>
              <w:numPr>
                <w:ilvl w:val="0"/>
                <w:numId w:val="2"/>
              </w:numPr>
              <w:spacing w:line="360" w:lineRule="auto"/>
            </w:pPr>
            <w:r w:rsidRPr="00191015">
              <w:rPr>
                <w:sz w:val="22"/>
                <w:szCs w:val="22"/>
              </w:rPr>
              <w:t>DOCENTI</w:t>
            </w:r>
            <w:r w:rsidR="005F4BE1" w:rsidRPr="00191015">
              <w:rPr>
                <w:sz w:val="22"/>
                <w:szCs w:val="22"/>
              </w:rPr>
              <w:t>/TUTOR</w:t>
            </w:r>
            <w:r w:rsidRPr="00191015">
              <w:rPr>
                <w:sz w:val="22"/>
                <w:szCs w:val="22"/>
              </w:rPr>
              <w:t xml:space="preserve"> INTERNI COINVOLTI NEL PROGETTO:</w:t>
            </w:r>
            <w:r>
              <w:t xml:space="preserve"> </w:t>
            </w:r>
          </w:p>
        </w:tc>
      </w:tr>
    </w:tbl>
    <w:p w:rsidR="002927F0" w:rsidRDefault="002927F0">
      <w:pPr>
        <w:spacing w:line="360" w:lineRule="auto"/>
      </w:pPr>
    </w:p>
    <w:p w:rsidR="000C6FD5" w:rsidRDefault="000C6FD5" w:rsidP="000C6FD5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ALUNNI COINVOLTI</w:t>
      </w:r>
    </w:p>
    <w:tbl>
      <w:tblPr>
        <w:tblW w:w="9532" w:type="dxa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0C6FD5" w:rsidTr="00385A7D">
        <w:trPr>
          <w:trHeight w:val="489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C6FD5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 xml:space="preserve">CLASSE/CLASSI :  </w:t>
            </w:r>
          </w:p>
        </w:tc>
      </w:tr>
    </w:tbl>
    <w:p w:rsidR="000C6FD5" w:rsidRDefault="000C6FD5">
      <w:pPr>
        <w:spacing w:line="360" w:lineRule="auto"/>
      </w:pPr>
    </w:p>
    <w:p w:rsidR="000C6FD5" w:rsidRDefault="00385A7D" w:rsidP="000C6FD5">
      <w:pPr>
        <w:spacing w:line="360" w:lineRule="auto"/>
        <w:jc w:val="center"/>
      </w:pPr>
      <w:r>
        <w:rPr>
          <w:b/>
          <w:sz w:val="20"/>
        </w:rPr>
        <w:t xml:space="preserve">COLLABORAZIONE CON </w:t>
      </w:r>
      <w:r w:rsidR="000C6FD5">
        <w:rPr>
          <w:b/>
          <w:sz w:val="20"/>
        </w:rPr>
        <w:t>SOGGETTI/ENTI ESTERNI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 w:rsidTr="00E618CD">
        <w:trPr>
          <w:trHeight w:hRule="exact" w:val="1868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spacing w:line="360" w:lineRule="auto"/>
            </w:pPr>
          </w:p>
          <w:p w:rsidR="000C6FD5" w:rsidRPr="00191015" w:rsidRDefault="002927F0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SOGGETTI O ENTI COINVOLTI NEL PROGETTO:</w:t>
            </w:r>
            <w:r w:rsidRPr="00191015">
              <w:rPr>
                <w:sz w:val="22"/>
                <w:szCs w:val="22"/>
              </w:rPr>
              <w:tab/>
            </w:r>
          </w:p>
          <w:p w:rsidR="00385A7D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CONVENZIONE DA STIPULARE</w:t>
            </w:r>
            <w:r w:rsidR="008D05F8">
              <w:rPr>
                <w:sz w:val="22"/>
                <w:szCs w:val="22"/>
              </w:rPr>
              <w:t xml:space="preserve"> </w:t>
            </w:r>
            <w:r w:rsidRPr="00191015">
              <w:rPr>
                <w:sz w:val="22"/>
                <w:szCs w:val="22"/>
              </w:rPr>
              <w:t xml:space="preserve">/STIPULATA CON LA SCUOLA        </w:t>
            </w:r>
          </w:p>
          <w:p w:rsidR="000C6FD5" w:rsidRPr="00191015" w:rsidRDefault="000C6FD5" w:rsidP="00385A7D">
            <w:pPr>
              <w:spacing w:line="360" w:lineRule="auto"/>
              <w:ind w:firstLine="1081"/>
              <w:jc w:val="both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SI</w:t>
            </w:r>
            <w:r w:rsidR="00385A7D" w:rsidRPr="00191015">
              <w:rPr>
                <w:sz w:val="22"/>
                <w:szCs w:val="22"/>
              </w:rPr>
              <w:t xml:space="preserve">   </w:t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0C6FD5" w:rsidRDefault="000C6FD5">
            <w:pPr>
              <w:spacing w:line="360" w:lineRule="auto"/>
            </w:pPr>
          </w:p>
          <w:p w:rsidR="000C6FD5" w:rsidRDefault="000C6FD5">
            <w:pPr>
              <w:spacing w:line="360" w:lineRule="auto"/>
            </w:pPr>
          </w:p>
          <w:p w:rsidR="002927F0" w:rsidRDefault="002927F0">
            <w:pPr>
              <w:spacing w:line="360" w:lineRule="auto"/>
            </w:pPr>
          </w:p>
        </w:tc>
      </w:tr>
    </w:tbl>
    <w:p w:rsidR="002927F0" w:rsidRDefault="002927F0">
      <w:pPr>
        <w:spacing w:line="360" w:lineRule="auto"/>
      </w:pPr>
    </w:p>
    <w:p w:rsidR="00A5108C" w:rsidRDefault="00A5108C" w:rsidP="00A5108C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DISTRIBUZIONE NEL CORSO DELL’ANNO</w:t>
      </w:r>
    </w:p>
    <w:tbl>
      <w:tblPr>
        <w:tblW w:w="9532" w:type="dxa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A5108C" w:rsidTr="00A5108C">
        <w:trPr>
          <w:trHeight w:hRule="exact" w:val="1868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A5108C" w:rsidRDefault="00A5108C" w:rsidP="0087782A">
            <w:pPr>
              <w:snapToGrid w:val="0"/>
              <w:spacing w:line="360" w:lineRule="auto"/>
            </w:pPr>
          </w:p>
          <w:p w:rsidR="00A5108C" w:rsidRPr="00191015" w:rsidRDefault="00A5108C" w:rsidP="0087782A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IL PROGETTO PUO’ ESSERE CONCENTRATO IN UN</w:t>
            </w:r>
            <w:r w:rsidR="00E618CD">
              <w:rPr>
                <w:sz w:val="22"/>
                <w:szCs w:val="22"/>
              </w:rPr>
              <w:t xml:space="preserve"> UNICO PERIODO</w:t>
            </w:r>
            <w:r w:rsidRPr="00191015">
              <w:rPr>
                <w:sz w:val="22"/>
                <w:szCs w:val="22"/>
              </w:rPr>
              <w:tab/>
            </w:r>
          </w:p>
          <w:p w:rsidR="00A5108C" w:rsidRPr="00E618CD" w:rsidRDefault="00A5108C" w:rsidP="00E618CD">
            <w:pPr>
              <w:spacing w:line="360" w:lineRule="auto"/>
              <w:ind w:firstLine="1081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SI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</w:p>
          <w:p w:rsidR="00A5108C" w:rsidRDefault="00E618CD" w:rsidP="0087782A">
            <w:pPr>
              <w:spacing w:line="360" w:lineRule="auto"/>
            </w:pPr>
            <w:r>
              <w:t xml:space="preserve">        Se sì quale:</w:t>
            </w:r>
          </w:p>
        </w:tc>
      </w:tr>
    </w:tbl>
    <w:p w:rsidR="00A5108C" w:rsidRDefault="00A5108C" w:rsidP="00A5108C">
      <w:pPr>
        <w:spacing w:line="360" w:lineRule="auto"/>
      </w:pPr>
    </w:p>
    <w:p w:rsidR="00385A7D" w:rsidRDefault="00385A7D">
      <w:pPr>
        <w:ind w:right="141"/>
        <w:rPr>
          <w:sz w:val="22"/>
          <w:u w:val="single"/>
        </w:rPr>
      </w:pPr>
      <w:r>
        <w:rPr>
          <w:sz w:val="22"/>
          <w:u w:val="single"/>
        </w:rPr>
        <w:lastRenderedPageBreak/>
        <w:t>Indicazioni generali</w:t>
      </w:r>
      <w:r w:rsidR="00A5108C">
        <w:rPr>
          <w:sz w:val="22"/>
          <w:u w:val="single"/>
        </w:rPr>
        <w:t xml:space="preserve"> per la compilazione</w:t>
      </w:r>
    </w:p>
    <w:p w:rsidR="00385A7D" w:rsidRDefault="00385A7D">
      <w:pPr>
        <w:ind w:right="141"/>
        <w:rPr>
          <w:sz w:val="22"/>
          <w:u w:val="single"/>
        </w:rPr>
      </w:pPr>
    </w:p>
    <w:p w:rsidR="00385A7D" w:rsidRPr="005F4BE1" w:rsidRDefault="00385A7D" w:rsidP="00385A7D">
      <w:pPr>
        <w:numPr>
          <w:ilvl w:val="0"/>
          <w:numId w:val="6"/>
        </w:numPr>
        <w:ind w:right="141"/>
        <w:rPr>
          <w:sz w:val="22"/>
        </w:rPr>
      </w:pPr>
      <w:r w:rsidRPr="005F4BE1">
        <w:rPr>
          <w:sz w:val="22"/>
        </w:rPr>
        <w:t>Ogni progetto deve avere almeno un responsabil</w:t>
      </w:r>
      <w:r w:rsidR="005F4BE1">
        <w:rPr>
          <w:sz w:val="22"/>
        </w:rPr>
        <w:t>e</w:t>
      </w:r>
    </w:p>
    <w:p w:rsidR="00385A7D" w:rsidRPr="005F4BE1" w:rsidRDefault="00385A7D" w:rsidP="00385A7D">
      <w:pPr>
        <w:numPr>
          <w:ilvl w:val="0"/>
          <w:numId w:val="6"/>
        </w:numPr>
        <w:ind w:right="141"/>
        <w:rPr>
          <w:sz w:val="22"/>
        </w:rPr>
      </w:pPr>
      <w:r w:rsidRPr="005F4BE1">
        <w:rPr>
          <w:sz w:val="22"/>
        </w:rPr>
        <w:t xml:space="preserve">Ogni progetto deve prevedere almeno un tutor scolastico interno </w:t>
      </w:r>
    </w:p>
    <w:p w:rsidR="00385A7D" w:rsidRDefault="00587D0B" w:rsidP="00385A7D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Specificare se trattasi di progetto di impresa simulata (cioè non sono previsti stage aziendali, ma l’apprendimento dei processi di lavoro reali avviene attraverso la simulazione in rete della costituzione e gestione di imprese virtuali assistita da aziende reali)</w:t>
      </w:r>
    </w:p>
    <w:p w:rsidR="00587D0B" w:rsidRDefault="00587D0B" w:rsidP="00385A7D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Scadenza del progetto : 15 ottobre 20</w:t>
      </w:r>
      <w:r w:rsidR="008D05F8">
        <w:rPr>
          <w:sz w:val="22"/>
        </w:rPr>
        <w:t>__</w:t>
      </w:r>
    </w:p>
    <w:p w:rsidR="00C849FC" w:rsidRDefault="00587D0B" w:rsidP="00C849FC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Specificare le fasi del progetto</w:t>
      </w:r>
      <w:r w:rsidR="00C849FC">
        <w:rPr>
          <w:sz w:val="22"/>
        </w:rPr>
        <w:t xml:space="preserve"> (di ogni fase specificare la durata in termini di ore e possibilmente il periodo di attuazione</w:t>
      </w:r>
      <w:r w:rsidR="00A5108C">
        <w:rPr>
          <w:sz w:val="22"/>
        </w:rPr>
        <w:t>. Ripartire le ore in modo equilibrato tra le fasi</w:t>
      </w:r>
      <w:r w:rsidR="00C849FC">
        <w:rPr>
          <w:sz w:val="22"/>
        </w:rPr>
        <w:t>). Indicativamente ogni progetto dovrebbe individuare le seguenti fasi:</w:t>
      </w:r>
    </w:p>
    <w:p w:rsidR="00C849FC" w:rsidRPr="00C849FC" w:rsidRDefault="00C849FC" w:rsidP="00C849FC">
      <w:pPr>
        <w:ind w:left="72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Attività d’aula di preparazione/formazione (a cura della scuola e/o dell’azienda e/o di personale con competenza nel settore)</w:t>
      </w:r>
    </w:p>
    <w:p w:rsidR="005F5472" w:rsidRDefault="005F5472" w:rsidP="00587D0B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 xml:space="preserve">Specificare contenuti e collegamenti con le discipline curriculari, per le quali </w:t>
      </w:r>
      <w:r w:rsidR="004A152B">
        <w:rPr>
          <w:sz w:val="22"/>
        </w:rPr>
        <w:t>il P.C.T.O.</w:t>
      </w:r>
      <w:r>
        <w:rPr>
          <w:sz w:val="22"/>
        </w:rPr>
        <w:t xml:space="preserve"> ne rappresenta approfondimento/potenziamento. Indicare se tali attività saranno svolte in orario curriculare dai docenti di disciplina.</w:t>
      </w:r>
    </w:p>
    <w:p w:rsidR="005F5472" w:rsidRDefault="005F5472" w:rsidP="00587D0B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>Specificare la metodologia da utilizzare (ridurre al minimo le lezioni frontali e gli incontri seminariali)</w:t>
      </w:r>
    </w:p>
    <w:p w:rsidR="00587D0B" w:rsidRDefault="00587D0B" w:rsidP="005F5472">
      <w:pPr>
        <w:ind w:left="216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Consolidamento/approfondimento personale da parte degli alunni</w:t>
      </w:r>
    </w:p>
    <w:p w:rsidR="005F5472" w:rsidRDefault="005F5472" w:rsidP="005F5472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 xml:space="preserve">Specificare il numero di ore occorrenti da accreditare agli alunni come ore di </w:t>
      </w:r>
      <w:r w:rsidR="004A152B">
        <w:rPr>
          <w:sz w:val="22"/>
        </w:rPr>
        <w:t>P.C.T.O.</w:t>
      </w:r>
      <w:r>
        <w:rPr>
          <w:sz w:val="22"/>
        </w:rPr>
        <w:t xml:space="preserve"> </w:t>
      </w:r>
    </w:p>
    <w:p w:rsidR="005F5472" w:rsidRDefault="005F5472" w:rsidP="005F5472">
      <w:pPr>
        <w:ind w:left="216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Verifica intermedia</w:t>
      </w:r>
    </w:p>
    <w:p w:rsidR="005F5472" w:rsidRDefault="005F5472" w:rsidP="005F5472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>Specificare la tipologia di prova prevista per la verifica intermedia</w:t>
      </w:r>
      <w:r w:rsidR="00C849FC">
        <w:rPr>
          <w:sz w:val="22"/>
        </w:rPr>
        <w:t xml:space="preserve"> e </w:t>
      </w:r>
      <w:r w:rsidR="009A0C35">
        <w:rPr>
          <w:sz w:val="22"/>
        </w:rPr>
        <w:t xml:space="preserve">chi corregge la prova </w:t>
      </w:r>
    </w:p>
    <w:p w:rsidR="005F5472" w:rsidRDefault="005F5472" w:rsidP="005F5472">
      <w:pPr>
        <w:ind w:left="2127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Stage aziendali/compiti di realtà/simulazioni di lavoro (con la supervisione dei tutor aziendali ed il controllo del tutor scolastico che verifica la frequenza degli alunni e controlla lo svolgimento delle attività previste</w:t>
      </w:r>
      <w:r w:rsidR="00C849FC">
        <w:rPr>
          <w:sz w:val="22"/>
        </w:rPr>
        <w:t>). Da svolgersi preferibilmente secondo la modalità della classe capovolta.</w:t>
      </w:r>
    </w:p>
    <w:p w:rsidR="00C849FC" w:rsidRDefault="00C849FC" w:rsidP="00C849FC">
      <w:pPr>
        <w:ind w:left="144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Realizzazione di un prodotto finale a rendicontazione dell’attività svolta</w:t>
      </w:r>
    </w:p>
    <w:p w:rsidR="00C849FC" w:rsidRDefault="00C849FC" w:rsidP="00C849FC">
      <w:pPr>
        <w:pStyle w:val="Paragrafoelenco"/>
        <w:rPr>
          <w:sz w:val="22"/>
        </w:rPr>
      </w:pPr>
    </w:p>
    <w:p w:rsidR="00587D0B" w:rsidRPr="005F4BE1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 xml:space="preserve">Valutazione finale </w:t>
      </w:r>
      <w:r w:rsidR="00C849FC">
        <w:rPr>
          <w:sz w:val="22"/>
        </w:rPr>
        <w:t>(a cura del C.d.C., eseguito sulla base delle verifiche intermedie e delle schede di valutazione prodotte dal tutor aziendale)</w:t>
      </w:r>
    </w:p>
    <w:p w:rsidR="002927F0" w:rsidRDefault="002927F0">
      <w:pPr>
        <w:pageBreakBefore/>
        <w:ind w:left="426" w:right="141"/>
        <w:rPr>
          <w:sz w:val="22"/>
          <w:u w:val="single"/>
        </w:rPr>
      </w:pPr>
    </w:p>
    <w:p w:rsidR="002927F0" w:rsidRDefault="002927F0">
      <w:pPr>
        <w:pStyle w:val="Titolo8"/>
        <w:numPr>
          <w:ilvl w:val="8"/>
          <w:numId w:val="1"/>
        </w:numPr>
      </w:pPr>
      <w:r>
        <w:t xml:space="preserve">          FINALITA’ ED OBIETTIVI DEL PROGETTO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Descrivere le</w:t>
            </w:r>
            <w:r>
              <w:rPr>
                <w:b/>
                <w:i/>
                <w:sz w:val="20"/>
                <w:u w:val="single"/>
              </w:rPr>
              <w:t xml:space="preserve"> finalità</w:t>
            </w:r>
            <w:r>
              <w:rPr>
                <w:b/>
                <w:i/>
                <w:sz w:val="20"/>
              </w:rPr>
              <w:t xml:space="preserve"> e gli</w:t>
            </w:r>
            <w:r>
              <w:rPr>
                <w:b/>
                <w:i/>
                <w:sz w:val="20"/>
                <w:u w:val="single"/>
              </w:rPr>
              <w:t xml:space="preserve"> obiettivi</w:t>
            </w:r>
            <w:r>
              <w:rPr>
                <w:b/>
                <w:i/>
                <w:sz w:val="20"/>
              </w:rPr>
              <w:t xml:space="preserve"> che si intendono perseguire, i </w:t>
            </w:r>
            <w:r>
              <w:rPr>
                <w:b/>
                <w:i/>
                <w:sz w:val="20"/>
                <w:u w:val="single"/>
              </w:rPr>
              <w:t>destinatari</w:t>
            </w:r>
            <w:r>
              <w:rPr>
                <w:b/>
                <w:i/>
                <w:sz w:val="20"/>
              </w:rPr>
              <w:t xml:space="preserve"> a cui si rivolge (tipo di utenti e numero degli stessi), e le </w:t>
            </w:r>
            <w:r>
              <w:rPr>
                <w:b/>
                <w:i/>
                <w:sz w:val="20"/>
                <w:u w:val="single"/>
              </w:rPr>
              <w:t>metodologie</w:t>
            </w:r>
            <w:r>
              <w:rPr>
                <w:b/>
                <w:i/>
                <w:sz w:val="20"/>
              </w:rPr>
              <w:t xml:space="preserve"> utilizzate.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81C57" w:rsidRDefault="00B81C57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BREVE DESCRIZIONE DEL PROGETTO</w:t>
            </w:r>
          </w:p>
          <w:p w:rsidR="002927F0" w:rsidRDefault="002927F0">
            <w:pPr>
              <w:ind w:right="141"/>
              <w:jc w:val="both"/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DESTINATARI</w:t>
            </w:r>
          </w:p>
          <w:p w:rsidR="002927F0" w:rsidRDefault="002927F0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FINALITA’ E OBIETTIVI</w:t>
            </w:r>
          </w:p>
          <w:p w:rsidR="002927F0" w:rsidRDefault="002927F0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METODOLOGIE</w:t>
            </w:r>
          </w:p>
          <w:p w:rsidR="00F65391" w:rsidRDefault="00F65391">
            <w:pPr>
              <w:ind w:right="141"/>
              <w:rPr>
                <w:b/>
                <w:sz w:val="22"/>
              </w:rPr>
            </w:pPr>
          </w:p>
          <w:p w:rsidR="002927F0" w:rsidRDefault="002927F0" w:rsidP="00F65391">
            <w:pPr>
              <w:ind w:right="141"/>
              <w:jc w:val="both"/>
            </w:pPr>
          </w:p>
        </w:tc>
      </w:tr>
    </w:tbl>
    <w:p w:rsidR="002927F0" w:rsidRDefault="002927F0">
      <w:pPr>
        <w:spacing w:line="360" w:lineRule="auto"/>
        <w:ind w:right="141"/>
      </w:pPr>
    </w:p>
    <w:p w:rsidR="002927F0" w:rsidRDefault="002927F0">
      <w:pPr>
        <w:ind w:right="141"/>
        <w:jc w:val="center"/>
        <w:rPr>
          <w:b/>
          <w:sz w:val="20"/>
        </w:rPr>
      </w:pPr>
      <w:r>
        <w:rPr>
          <w:b/>
          <w:sz w:val="20"/>
        </w:rPr>
        <w:t>FASI OPERATIVE</w:t>
      </w:r>
    </w:p>
    <w:p w:rsidR="002927F0" w:rsidRDefault="002927F0">
      <w:pPr>
        <w:ind w:right="141"/>
        <w:jc w:val="center"/>
        <w:rPr>
          <w:b/>
          <w:sz w:val="20"/>
        </w:rPr>
      </w:pP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 w:rsidP="00F65391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Individuare separatamente le attività da svolgere </w:t>
            </w:r>
            <w:r w:rsidR="00C36096">
              <w:rPr>
                <w:b/>
                <w:i/>
                <w:sz w:val="20"/>
              </w:rPr>
              <w:t>descritte nel dettaglio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FASI DEL PROGETTO</w:t>
            </w:r>
          </w:p>
          <w:p w:rsidR="002927F0" w:rsidRDefault="002927F0" w:rsidP="00F65391">
            <w:pPr>
              <w:ind w:left="720"/>
            </w:pPr>
          </w:p>
          <w:p w:rsidR="00F65391" w:rsidRDefault="00F65391" w:rsidP="00F65391">
            <w:pPr>
              <w:ind w:left="720"/>
            </w:pPr>
          </w:p>
        </w:tc>
      </w:tr>
    </w:tbl>
    <w:p w:rsidR="00B81C57" w:rsidRDefault="002927F0">
      <w:pPr>
        <w:pStyle w:val="Titolo9"/>
        <w:ind w:left="0"/>
      </w:pPr>
      <w:r>
        <w:t xml:space="preserve">                                 </w:t>
      </w:r>
    </w:p>
    <w:p w:rsidR="002927F0" w:rsidRDefault="002927F0" w:rsidP="00B81C57">
      <w:pPr>
        <w:pStyle w:val="Titolo9"/>
        <w:numPr>
          <w:ilvl w:val="0"/>
          <w:numId w:val="0"/>
        </w:numPr>
        <w:jc w:val="center"/>
      </w:pPr>
      <w:r>
        <w:t>DURATA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Descrivere l’arco temporale nel quale il progetto si attua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ind w:right="141"/>
              <w:jc w:val="both"/>
              <w:rPr>
                <w:i/>
                <w:sz w:val="22"/>
              </w:rPr>
            </w:pPr>
          </w:p>
          <w:p w:rsidR="002927F0" w:rsidRDefault="002927F0">
            <w:pPr>
              <w:ind w:right="141"/>
            </w:pPr>
          </w:p>
        </w:tc>
      </w:tr>
    </w:tbl>
    <w:p w:rsidR="002927F0" w:rsidRDefault="002927F0">
      <w:pPr>
        <w:ind w:left="521"/>
      </w:pPr>
    </w:p>
    <w:p w:rsidR="002927F0" w:rsidRDefault="002927F0">
      <w:pPr>
        <w:ind w:right="-567"/>
        <w:jc w:val="center"/>
        <w:rPr>
          <w:b/>
          <w:sz w:val="20"/>
        </w:rPr>
      </w:pPr>
      <w:r>
        <w:rPr>
          <w:b/>
          <w:sz w:val="20"/>
        </w:rPr>
        <w:t>CRITERI E STRUMENTI DI VERIFICA E MISURAZIONE DEI RISULTATI</w:t>
      </w:r>
    </w:p>
    <w:p w:rsidR="00B81C57" w:rsidRDefault="00B81C57">
      <w:pPr>
        <w:ind w:right="-567"/>
        <w:jc w:val="center"/>
        <w:rPr>
          <w:b/>
          <w:sz w:val="20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i/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rPr>
          <w:sz w:val="22"/>
        </w:rPr>
      </w:pPr>
    </w:p>
    <w:p w:rsidR="002927F0" w:rsidRDefault="002927F0"/>
    <w:p w:rsidR="002927F0" w:rsidRDefault="002927F0">
      <w:pPr>
        <w:ind w:right="141"/>
        <w:rPr>
          <w:sz w:val="22"/>
        </w:rPr>
      </w:pPr>
    </w:p>
    <w:p w:rsidR="002927F0" w:rsidRDefault="002927F0" w:rsidP="009A1DF7">
      <w:pPr>
        <w:ind w:left="-142" w:right="141"/>
      </w:pPr>
      <w:r>
        <w:t xml:space="preserve">Potenza, </w:t>
      </w:r>
      <w:r w:rsidR="0004763E">
        <w:t>_____________</w:t>
      </w:r>
    </w:p>
    <w:p w:rsidR="002927F0" w:rsidRDefault="002927F0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IL RESPONSABILE DI PROGETTO</w:t>
      </w:r>
    </w:p>
    <w:p w:rsidR="00057939" w:rsidRDefault="00057939" w:rsidP="00057939">
      <w:pPr>
        <w:spacing w:line="360" w:lineRule="auto"/>
        <w:ind w:left="4956"/>
        <w:rPr>
          <w:b/>
        </w:rPr>
      </w:pPr>
      <w:r>
        <w:rPr>
          <w:b/>
        </w:rPr>
        <w:t xml:space="preserve">       Prof. </w:t>
      </w:r>
    </w:p>
    <w:p w:rsidR="002927F0" w:rsidRDefault="002927F0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________________________________</w:t>
      </w: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Pr="008D05F8" w:rsidRDefault="008D05F8" w:rsidP="008D05F8">
      <w:pPr>
        <w:jc w:val="center"/>
        <w:rPr>
          <w:b/>
          <w:sz w:val="40"/>
          <w:szCs w:val="40"/>
        </w:rPr>
      </w:pPr>
      <w:r w:rsidRPr="008D05F8">
        <w:rPr>
          <w:b/>
          <w:sz w:val="40"/>
          <w:szCs w:val="40"/>
        </w:rPr>
        <w:lastRenderedPageBreak/>
        <w:t xml:space="preserve">Scheda Finanziaria </w:t>
      </w:r>
    </w:p>
    <w:p w:rsidR="008D05F8" w:rsidRDefault="008D05F8" w:rsidP="008D05F8">
      <w:r>
        <w:t xml:space="preserve">Progetto </w:t>
      </w:r>
      <w:r w:rsidR="00115732">
        <w:t>P.C.T.O</w:t>
      </w:r>
      <w:r>
        <w:t xml:space="preserve"> ________________________________________________________________ </w:t>
      </w:r>
    </w:p>
    <w:p w:rsidR="008D05F8" w:rsidRDefault="008D05F8" w:rsidP="008D05F8"/>
    <w:p w:rsidR="008D05F8" w:rsidRDefault="008D05F8" w:rsidP="008D05F8">
      <w:r>
        <w:t>Classe _________________ sez. ______________ N° studenti ___</w:t>
      </w:r>
      <w:r w:rsidR="007E0862">
        <w:t>_____</w:t>
      </w:r>
      <w:r>
        <w:t>____</w:t>
      </w:r>
    </w:p>
    <w:p w:rsidR="007E0862" w:rsidRDefault="007E0862" w:rsidP="007E0862">
      <w:r>
        <w:t>Classe _________________ sez. ______________ N° studenti ____________</w:t>
      </w:r>
    </w:p>
    <w:p w:rsidR="008D05F8" w:rsidRDefault="008D05F8" w:rsidP="008D05F8"/>
    <w:p w:rsidR="008D05F8" w:rsidRDefault="008D05F8" w:rsidP="008D05F8">
      <w:r>
        <w:t>Responsabile di Progetto ________________________________________________________________</w:t>
      </w:r>
    </w:p>
    <w:p w:rsidR="008D05F8" w:rsidRDefault="008D05F8" w:rsidP="008D05F8"/>
    <w:p w:rsidR="008D05F8" w:rsidRDefault="008D05F8" w:rsidP="008D05F8">
      <w:r>
        <w:t>Tutor interni ________________________________________________________________</w:t>
      </w:r>
    </w:p>
    <w:p w:rsidR="008D05F8" w:rsidRDefault="008D05F8" w:rsidP="008D05F8"/>
    <w:p w:rsidR="008D05F8" w:rsidRDefault="008D05F8" w:rsidP="008D05F8">
      <w:r>
        <w:t xml:space="preserve">N° di ore </w:t>
      </w:r>
      <w:r w:rsidR="007E0862">
        <w:t xml:space="preserve">___________ </w:t>
      </w:r>
      <w:r>
        <w:t>da svolgere nel corso dell’anno scolastico 20__/20__</w:t>
      </w:r>
    </w:p>
    <w:p w:rsidR="008D05F8" w:rsidRDefault="008D05F8" w:rsidP="008D05F8">
      <w:pPr>
        <w:rPr>
          <w:b/>
        </w:rPr>
      </w:pPr>
    </w:p>
    <w:p w:rsidR="008D05F8" w:rsidRDefault="008D05F8" w:rsidP="008D05F8">
      <w:pPr>
        <w:rPr>
          <w:b/>
        </w:rPr>
      </w:pPr>
      <w:r w:rsidRPr="001B6E2D">
        <w:rPr>
          <w:b/>
        </w:rPr>
        <w:t xml:space="preserve">Importi </w:t>
      </w:r>
      <w:r w:rsidR="007E0862">
        <w:rPr>
          <w:b/>
        </w:rPr>
        <w:t xml:space="preserve">previsti </w:t>
      </w:r>
      <w:r w:rsidRPr="001B6E2D">
        <w:rPr>
          <w:b/>
        </w:rPr>
        <w:t xml:space="preserve">per lo svolgimento delle attività di </w:t>
      </w:r>
      <w:r w:rsidR="00115732">
        <w:rPr>
          <w:b/>
        </w:rPr>
        <w:t>P.C.T.O</w:t>
      </w:r>
    </w:p>
    <w:p w:rsidR="008D05F8" w:rsidRPr="001B6E2D" w:rsidRDefault="008D05F8" w:rsidP="008D05F8">
      <w:pPr>
        <w:rPr>
          <w:b/>
        </w:rPr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Convenzioni con enti esterni</w:t>
      </w:r>
      <w:r>
        <w:rPr>
          <w:u w:val="single"/>
        </w:rPr>
        <w:t xml:space="preserve"> (a titolo gratuito)</w:t>
      </w:r>
    </w:p>
    <w:p w:rsidR="008D05F8" w:rsidRDefault="008D05F8" w:rsidP="008D05F8">
      <w:pPr>
        <w:ind w:left="708"/>
      </w:pPr>
      <w:r>
        <w:t>Ente/enti____________________________________________________</w:t>
      </w:r>
    </w:p>
    <w:p w:rsidR="008D05F8" w:rsidRDefault="008D05F8" w:rsidP="008D05F8">
      <w:pPr>
        <w:ind w:left="708"/>
      </w:pPr>
    </w:p>
    <w:p w:rsidR="007E0862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</w:pPr>
      <w:r w:rsidRPr="00EF4871">
        <w:rPr>
          <w:u w:val="single"/>
        </w:rPr>
        <w:t>Altr</w:t>
      </w:r>
      <w:r>
        <w:rPr>
          <w:u w:val="single"/>
        </w:rPr>
        <w:t>i import</w:t>
      </w:r>
      <w:r w:rsidRPr="007E0862">
        <w:rPr>
          <w:u w:val="single"/>
        </w:rPr>
        <w:t xml:space="preserve">i </w:t>
      </w:r>
      <w:r w:rsidR="007E0862">
        <w:rPr>
          <w:u w:val="single"/>
        </w:rPr>
        <w:t>(d</w:t>
      </w:r>
      <w:r w:rsidR="007E0862" w:rsidRPr="007E0862">
        <w:rPr>
          <w:u w:val="single"/>
        </w:rPr>
        <w:t>escrivere in modo dettagliato)</w:t>
      </w:r>
    </w:p>
    <w:p w:rsidR="008D05F8" w:rsidRDefault="008D05F8" w:rsidP="007E0862">
      <w:pPr>
        <w:pStyle w:val="Paragrafoelenco"/>
        <w:suppressAutoHyphens w:val="0"/>
        <w:spacing w:after="200" w:line="276" w:lineRule="auto"/>
        <w:ind w:left="720"/>
        <w:contextualSpacing/>
      </w:pPr>
      <w:r>
        <w:t>_________________________________________________________________________________________________________________________________________________________________________________</w:t>
      </w:r>
    </w:p>
    <w:p w:rsidR="008D05F8" w:rsidRDefault="008D05F8" w:rsidP="008D05F8">
      <w:pPr>
        <w:pStyle w:val="Paragrafoelenco"/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Uscite/visite didattiche previste</w:t>
      </w:r>
    </w:p>
    <w:p w:rsidR="008D05F8" w:rsidRDefault="008D05F8" w:rsidP="008D05F8">
      <w:pPr>
        <w:ind w:left="708"/>
      </w:pPr>
      <w:r>
        <w:t>Definire il numero di uscite previste, il numero di alunni, le possibili mete, se necessario mezzo di trasporto</w:t>
      </w:r>
    </w:p>
    <w:p w:rsidR="008D05F8" w:rsidRDefault="008D05F8" w:rsidP="008D05F8">
      <w:pPr>
        <w:ind w:left="708"/>
      </w:pPr>
      <w:r>
        <w:t>____________________________________________________________________________________________________________________________________________________________________________________</w:t>
      </w:r>
    </w:p>
    <w:p w:rsidR="008D05F8" w:rsidRDefault="008D05F8" w:rsidP="008D05F8">
      <w:pPr>
        <w:ind w:left="708"/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Lezioni che saranno svolte da docenti interni alla scuola</w:t>
      </w:r>
    </w:p>
    <w:p w:rsidR="008D05F8" w:rsidRDefault="008D05F8" w:rsidP="008D05F8">
      <w:pPr>
        <w:ind w:left="708"/>
      </w:pPr>
      <w:r>
        <w:t xml:space="preserve">Nome e Cognome ___________________________ N° Ore ___________ </w:t>
      </w:r>
    </w:p>
    <w:p w:rsidR="008D05F8" w:rsidRDefault="008D05F8" w:rsidP="008D05F8">
      <w:pPr>
        <w:ind w:left="708"/>
      </w:pPr>
      <w:r>
        <w:t xml:space="preserve">Nome e Cognome ___________________________ N° Ore ___________ </w:t>
      </w:r>
    </w:p>
    <w:p w:rsidR="008D05F8" w:rsidRDefault="008D05F8" w:rsidP="008D05F8">
      <w:pPr>
        <w:ind w:left="708"/>
      </w:pPr>
    </w:p>
    <w:p w:rsidR="008D05F8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Lezioni che saranno svolte da docenti</w:t>
      </w:r>
      <w:r>
        <w:rPr>
          <w:u w:val="single"/>
        </w:rPr>
        <w:t xml:space="preserve">/esperti </w:t>
      </w:r>
      <w:r w:rsidRPr="00EF4871">
        <w:rPr>
          <w:u w:val="single"/>
        </w:rPr>
        <w:t>esterni alla scuola non inclusi nelle precedenti convenzioni</w:t>
      </w:r>
    </w:p>
    <w:p w:rsidR="008D05F8" w:rsidRDefault="008D05F8" w:rsidP="008D05F8">
      <w:pPr>
        <w:pStyle w:val="Paragrafoelenco"/>
      </w:pPr>
    </w:p>
    <w:p w:rsidR="008D05F8" w:rsidRDefault="008D05F8" w:rsidP="008D05F8">
      <w:pPr>
        <w:pStyle w:val="Paragrafoelenco"/>
      </w:pPr>
      <w:r>
        <w:t>N° Ore ___________      oppure     Importo richiesto _______________</w:t>
      </w: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Pr="001B6E2D" w:rsidRDefault="008D05F8" w:rsidP="008D05F8">
      <w:pPr>
        <w:ind w:left="708"/>
        <w:jc w:val="both"/>
        <w:rPr>
          <w:b/>
          <w:u w:val="single"/>
        </w:rPr>
      </w:pPr>
      <w:r>
        <w:rPr>
          <w:b/>
          <w:u w:val="single"/>
        </w:rPr>
        <w:t xml:space="preserve">N.B.: </w:t>
      </w:r>
      <w:r w:rsidRPr="001B6E2D">
        <w:rPr>
          <w:b/>
          <w:u w:val="single"/>
        </w:rPr>
        <w:t xml:space="preserve">Da </w:t>
      </w:r>
      <w:r>
        <w:rPr>
          <w:b/>
          <w:u w:val="single"/>
        </w:rPr>
        <w:t xml:space="preserve">allegare al progetto di </w:t>
      </w:r>
      <w:r w:rsidR="00115732">
        <w:rPr>
          <w:b/>
          <w:u w:val="single"/>
        </w:rPr>
        <w:t>P.C.T.O</w:t>
      </w:r>
    </w:p>
    <w:p w:rsidR="008D05F8" w:rsidRDefault="008D05F8">
      <w:pPr>
        <w:spacing w:line="360" w:lineRule="auto"/>
      </w:pPr>
    </w:p>
    <w:sectPr w:rsidR="008D05F8">
      <w:headerReference w:type="default" r:id="rId8"/>
      <w:footerReference w:type="default" r:id="rId9"/>
      <w:footnotePr>
        <w:pos w:val="beneathText"/>
      </w:footnotePr>
      <w:pgSz w:w="11905" w:h="16837"/>
      <w:pgMar w:top="1134" w:right="141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466" w:rsidRDefault="00810466">
      <w:r>
        <w:separator/>
      </w:r>
    </w:p>
  </w:endnote>
  <w:endnote w:type="continuationSeparator" w:id="0">
    <w:p w:rsidR="00810466" w:rsidRDefault="00810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39" w:rsidRDefault="00EE12EB">
    <w:pPr>
      <w:pStyle w:val="Pidipagina"/>
      <w:ind w:right="360"/>
      <w:rPr>
        <w:sz w:val="22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column">
                <wp:posOffset>5817870</wp:posOffset>
              </wp:positionH>
              <wp:positionV relativeFrom="paragraph">
                <wp:posOffset>19685</wp:posOffset>
              </wp:positionV>
              <wp:extent cx="69215" cy="15938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7939" w:rsidRDefault="00057939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sz w:val="22"/>
                            </w:rPr>
                            <w:fldChar w:fldCharType="separate"/>
                          </w:r>
                          <w:r w:rsidR="00D630FB">
                            <w:rPr>
                              <w:rStyle w:val="Numeropagina"/>
                              <w:noProof/>
                              <w:sz w:val="22"/>
                            </w:rPr>
                            <w:t>1</w:t>
                          </w:r>
                          <w:r>
                            <w:rPr>
                              <w:rStyle w:val="Numeropagina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8.1pt;margin-top:1.55pt;width:5.45pt;height:12.5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QBkiAIAABo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" o:allowincell="f" stroked="f">
              <v:fill opacity="0"/>
              <v:textbox inset="0,0,0,0">
                <w:txbxContent>
                  <w:p w:rsidR="00057939" w:rsidRDefault="00057939">
                    <w:pPr>
                      <w:pStyle w:val="Pidipagina"/>
                    </w:pPr>
                    <w:r>
                      <w:rPr>
                        <w:rStyle w:val="Numeropagina"/>
                        <w:sz w:val="22"/>
                      </w:rPr>
                      <w:fldChar w:fldCharType="begin"/>
                    </w:r>
                    <w:r>
                      <w:rPr>
                        <w:rStyle w:val="Numeropagina"/>
                        <w:sz w:val="22"/>
                      </w:rPr>
                      <w:instrText xml:space="preserve"> PAGE </w:instrText>
                    </w:r>
                    <w:r>
                      <w:rPr>
                        <w:rStyle w:val="Numeropagina"/>
                        <w:sz w:val="22"/>
                      </w:rPr>
                      <w:fldChar w:fldCharType="separate"/>
                    </w:r>
                    <w:r w:rsidR="00D630FB">
                      <w:rPr>
                        <w:rStyle w:val="Numeropagina"/>
                        <w:noProof/>
                        <w:sz w:val="22"/>
                      </w:rPr>
                      <w:t>1</w:t>
                    </w:r>
                    <w:r>
                      <w:rPr>
                        <w:rStyle w:val="Numeropagina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466" w:rsidRDefault="00810466">
      <w:r>
        <w:separator/>
      </w:r>
    </w:p>
  </w:footnote>
  <w:footnote w:type="continuationSeparator" w:id="0">
    <w:p w:rsidR="00810466" w:rsidRDefault="00810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39" w:rsidRDefault="00057939">
    <w:pPr>
      <w:pStyle w:val="Intestazione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LICEO SCIENTIFICO STATALE  “GALILEO GALILEI”</w:t>
    </w:r>
  </w:p>
  <w:p w:rsidR="00057939" w:rsidRDefault="00057939">
    <w:pPr>
      <w:pStyle w:val="Intestazione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POTENZA</w:t>
    </w:r>
  </w:p>
  <w:p w:rsidR="00057939" w:rsidRDefault="00057939">
    <w:pPr>
      <w:pStyle w:val="Intestazione"/>
      <w:jc w:val="center"/>
      <w:rPr>
        <w:rFonts w:ascii="Times New Roman" w:hAnsi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10523ECB"/>
    <w:multiLevelType w:val="hybridMultilevel"/>
    <w:tmpl w:val="BA04A0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C6BC7"/>
    <w:multiLevelType w:val="hybridMultilevel"/>
    <w:tmpl w:val="FA788D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57C1A"/>
    <w:multiLevelType w:val="hybridMultilevel"/>
    <w:tmpl w:val="B3A2F3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F0"/>
    <w:rsid w:val="00006F6C"/>
    <w:rsid w:val="00034751"/>
    <w:rsid w:val="0004763E"/>
    <w:rsid w:val="00057939"/>
    <w:rsid w:val="000C6FD5"/>
    <w:rsid w:val="000F0059"/>
    <w:rsid w:val="00115732"/>
    <w:rsid w:val="00144D26"/>
    <w:rsid w:val="00191015"/>
    <w:rsid w:val="00201898"/>
    <w:rsid w:val="002927F0"/>
    <w:rsid w:val="002979E5"/>
    <w:rsid w:val="00300264"/>
    <w:rsid w:val="00331003"/>
    <w:rsid w:val="00385A7D"/>
    <w:rsid w:val="003B7AFF"/>
    <w:rsid w:val="004A152B"/>
    <w:rsid w:val="004C6327"/>
    <w:rsid w:val="00577154"/>
    <w:rsid w:val="00587D0B"/>
    <w:rsid w:val="005C588E"/>
    <w:rsid w:val="005D331B"/>
    <w:rsid w:val="005F4BE1"/>
    <w:rsid w:val="005F5472"/>
    <w:rsid w:val="00636A06"/>
    <w:rsid w:val="006E7D84"/>
    <w:rsid w:val="006F52FE"/>
    <w:rsid w:val="0076691B"/>
    <w:rsid w:val="007A4234"/>
    <w:rsid w:val="007E0862"/>
    <w:rsid w:val="00810466"/>
    <w:rsid w:val="0087782A"/>
    <w:rsid w:val="008D05F8"/>
    <w:rsid w:val="009A0C35"/>
    <w:rsid w:val="009A1DF7"/>
    <w:rsid w:val="00A5108C"/>
    <w:rsid w:val="00A95B6F"/>
    <w:rsid w:val="00AC602D"/>
    <w:rsid w:val="00B81C57"/>
    <w:rsid w:val="00C022E8"/>
    <w:rsid w:val="00C07C2B"/>
    <w:rsid w:val="00C347CA"/>
    <w:rsid w:val="00C36096"/>
    <w:rsid w:val="00C713C3"/>
    <w:rsid w:val="00C849FC"/>
    <w:rsid w:val="00C93CDD"/>
    <w:rsid w:val="00CC0D7E"/>
    <w:rsid w:val="00CD6D1D"/>
    <w:rsid w:val="00D630FB"/>
    <w:rsid w:val="00D8740C"/>
    <w:rsid w:val="00D9099F"/>
    <w:rsid w:val="00DD74FC"/>
    <w:rsid w:val="00E52F4D"/>
    <w:rsid w:val="00E618CD"/>
    <w:rsid w:val="00EE12EB"/>
    <w:rsid w:val="00F6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C6FD5"/>
    <w:pPr>
      <w:suppressAutoHyphens/>
    </w:pPr>
    <w:rPr>
      <w:color w:val="000000"/>
      <w:spacing w:val="24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Bookman Old Style" w:hAnsi="Bookman Old Style"/>
      <w:i/>
      <w:i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Garamond" w:hAnsi="Garamond"/>
      <w:b/>
      <w:b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426" w:right="141" w:firstLine="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right="141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line="360" w:lineRule="auto"/>
      <w:outlineLvl w:val="6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142" w:right="141" w:firstLine="0"/>
      <w:outlineLvl w:val="7"/>
    </w:pPr>
    <w:rPr>
      <w:b/>
      <w:b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426" w:right="141" w:firstLine="0"/>
      <w:outlineLvl w:val="8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Monotype Sorts" w:hAnsi="Monotype Sorts"/>
      <w:color w:val="auto"/>
      <w:sz w:val="28"/>
      <w:szCs w:val="28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4z0">
    <w:name w:val="WW8Num4z0"/>
    <w:rPr>
      <w:rFonts w:ascii="Symbol" w:hAnsi="Symbol"/>
      <w:color w:val="auto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styleId="Intestazione">
    <w:name w:val="header"/>
    <w:basedOn w:val="Normale"/>
    <w:next w:val="Corpotesto"/>
    <w:pPr>
      <w:tabs>
        <w:tab w:val="left" w:pos="357"/>
        <w:tab w:val="center" w:pos="4819"/>
        <w:tab w:val="right" w:pos="9638"/>
      </w:tabs>
      <w:jc w:val="both"/>
    </w:pPr>
    <w:rPr>
      <w:rFonts w:ascii="Arial" w:hAnsi="Arial" w:cs="Arial"/>
      <w:color w:val="auto"/>
      <w:spacing w:val="0"/>
      <w:sz w:val="20"/>
      <w:szCs w:val="20"/>
    </w:rPr>
  </w:style>
  <w:style w:type="paragraph" w:styleId="Corpotesto">
    <w:name w:val="Body Text"/>
    <w:basedOn w:val="Normale"/>
    <w:pPr>
      <w:ind w:right="141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  <w:bCs/>
    </w:rPr>
  </w:style>
  <w:style w:type="paragraph" w:customStyle="1" w:styleId="Indice">
    <w:name w:val="Indice"/>
    <w:basedOn w:val="Normale"/>
    <w:pPr>
      <w:suppressLineNumbers/>
    </w:pPr>
  </w:style>
  <w:style w:type="paragraph" w:styleId="Corpodeltesto2">
    <w:name w:val="Body Text 2"/>
    <w:basedOn w:val="Normale"/>
    <w:pPr>
      <w:ind w:right="-567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partecipanti">
    <w:name w:val="partecipanti"/>
    <w:basedOn w:val="Normale"/>
    <w:next w:val="Normale"/>
    <w:pPr>
      <w:widowControl w:val="0"/>
      <w:tabs>
        <w:tab w:val="left" w:pos="1346"/>
        <w:tab w:val="left" w:pos="9709"/>
      </w:tabs>
      <w:snapToGrid w:val="0"/>
      <w:spacing w:after="120"/>
    </w:pPr>
    <w:rPr>
      <w:i/>
      <w:iCs/>
      <w:color w:val="auto"/>
      <w:spacing w:val="0"/>
      <w:sz w:val="20"/>
      <w:szCs w:val="20"/>
      <w:lang w:eastAsia="he-IL" w:bidi="he-IL"/>
    </w:rPr>
  </w:style>
  <w:style w:type="paragraph" w:styleId="Corpodeltesto3">
    <w:name w:val="Body Text 3"/>
    <w:basedOn w:val="Normale"/>
    <w:rPr>
      <w:i/>
      <w:iCs/>
      <w:sz w:val="20"/>
      <w:szCs w:val="20"/>
      <w:lang w:eastAsia="he-IL" w:bidi="he-IL"/>
    </w:rPr>
  </w:style>
  <w:style w:type="paragraph" w:styleId="Testodelblocco">
    <w:name w:val="Block Text"/>
    <w:basedOn w:val="Normale"/>
    <w:pPr>
      <w:pBdr>
        <w:top w:val="single" w:sz="4" w:space="0" w:color="000000"/>
        <w:left w:val="single" w:sz="4" w:space="4" w:color="000000"/>
        <w:bottom w:val="single" w:sz="4" w:space="0" w:color="000000"/>
        <w:right w:val="single" w:sz="4" w:space="31" w:color="000000"/>
      </w:pBdr>
      <w:tabs>
        <w:tab w:val="left" w:pos="9072"/>
      </w:tabs>
      <w:spacing w:line="360" w:lineRule="auto"/>
      <w:ind w:left="-142" w:right="141"/>
      <w:jc w:val="both"/>
    </w:pPr>
    <w:rPr>
      <w:b/>
      <w:bCs/>
    </w:rPr>
  </w:style>
  <w:style w:type="paragraph" w:customStyle="1" w:styleId="font5">
    <w:name w:val="font5"/>
    <w:basedOn w:val="Normale"/>
    <w:pPr>
      <w:spacing w:before="100" w:after="100"/>
    </w:pPr>
    <w:rPr>
      <w:rFonts w:ascii="Arial" w:eastAsia="Arial Unicode MS" w:hAnsi="Arial" w:cs="Arial"/>
      <w:color w:val="auto"/>
      <w:spacing w:val="0"/>
      <w:sz w:val="20"/>
      <w:szCs w:val="20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color w:val="auto"/>
      <w:spacing w:val="0"/>
      <w:sz w:val="40"/>
      <w:szCs w:val="40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849F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C6FD5"/>
    <w:pPr>
      <w:suppressAutoHyphens/>
    </w:pPr>
    <w:rPr>
      <w:color w:val="000000"/>
      <w:spacing w:val="24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Bookman Old Style" w:hAnsi="Bookman Old Style"/>
      <w:i/>
      <w:i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Garamond" w:hAnsi="Garamond"/>
      <w:b/>
      <w:b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426" w:right="141" w:firstLine="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right="141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line="360" w:lineRule="auto"/>
      <w:outlineLvl w:val="6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142" w:right="141" w:firstLine="0"/>
      <w:outlineLvl w:val="7"/>
    </w:pPr>
    <w:rPr>
      <w:b/>
      <w:b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426" w:right="141" w:firstLine="0"/>
      <w:outlineLvl w:val="8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Monotype Sorts" w:hAnsi="Monotype Sorts"/>
      <w:color w:val="auto"/>
      <w:sz w:val="28"/>
      <w:szCs w:val="28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4z0">
    <w:name w:val="WW8Num4z0"/>
    <w:rPr>
      <w:rFonts w:ascii="Symbol" w:hAnsi="Symbol"/>
      <w:color w:val="auto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styleId="Intestazione">
    <w:name w:val="header"/>
    <w:basedOn w:val="Normale"/>
    <w:next w:val="Corpotesto"/>
    <w:pPr>
      <w:tabs>
        <w:tab w:val="left" w:pos="357"/>
        <w:tab w:val="center" w:pos="4819"/>
        <w:tab w:val="right" w:pos="9638"/>
      </w:tabs>
      <w:jc w:val="both"/>
    </w:pPr>
    <w:rPr>
      <w:rFonts w:ascii="Arial" w:hAnsi="Arial" w:cs="Arial"/>
      <w:color w:val="auto"/>
      <w:spacing w:val="0"/>
      <w:sz w:val="20"/>
      <w:szCs w:val="20"/>
    </w:rPr>
  </w:style>
  <w:style w:type="paragraph" w:styleId="Corpotesto">
    <w:name w:val="Body Text"/>
    <w:basedOn w:val="Normale"/>
    <w:pPr>
      <w:ind w:right="141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  <w:bCs/>
    </w:rPr>
  </w:style>
  <w:style w:type="paragraph" w:customStyle="1" w:styleId="Indice">
    <w:name w:val="Indice"/>
    <w:basedOn w:val="Normale"/>
    <w:pPr>
      <w:suppressLineNumbers/>
    </w:pPr>
  </w:style>
  <w:style w:type="paragraph" w:styleId="Corpodeltesto2">
    <w:name w:val="Body Text 2"/>
    <w:basedOn w:val="Normale"/>
    <w:pPr>
      <w:ind w:right="-567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partecipanti">
    <w:name w:val="partecipanti"/>
    <w:basedOn w:val="Normale"/>
    <w:next w:val="Normale"/>
    <w:pPr>
      <w:widowControl w:val="0"/>
      <w:tabs>
        <w:tab w:val="left" w:pos="1346"/>
        <w:tab w:val="left" w:pos="9709"/>
      </w:tabs>
      <w:snapToGrid w:val="0"/>
      <w:spacing w:after="120"/>
    </w:pPr>
    <w:rPr>
      <w:i/>
      <w:iCs/>
      <w:color w:val="auto"/>
      <w:spacing w:val="0"/>
      <w:sz w:val="20"/>
      <w:szCs w:val="20"/>
      <w:lang w:eastAsia="he-IL" w:bidi="he-IL"/>
    </w:rPr>
  </w:style>
  <w:style w:type="paragraph" w:styleId="Corpodeltesto3">
    <w:name w:val="Body Text 3"/>
    <w:basedOn w:val="Normale"/>
    <w:rPr>
      <w:i/>
      <w:iCs/>
      <w:sz w:val="20"/>
      <w:szCs w:val="20"/>
      <w:lang w:eastAsia="he-IL" w:bidi="he-IL"/>
    </w:rPr>
  </w:style>
  <w:style w:type="paragraph" w:styleId="Testodelblocco">
    <w:name w:val="Block Text"/>
    <w:basedOn w:val="Normale"/>
    <w:pPr>
      <w:pBdr>
        <w:top w:val="single" w:sz="4" w:space="0" w:color="000000"/>
        <w:left w:val="single" w:sz="4" w:space="4" w:color="000000"/>
        <w:bottom w:val="single" w:sz="4" w:space="0" w:color="000000"/>
        <w:right w:val="single" w:sz="4" w:space="31" w:color="000000"/>
      </w:pBdr>
      <w:tabs>
        <w:tab w:val="left" w:pos="9072"/>
      </w:tabs>
      <w:spacing w:line="360" w:lineRule="auto"/>
      <w:ind w:left="-142" w:right="141"/>
      <w:jc w:val="both"/>
    </w:pPr>
    <w:rPr>
      <w:b/>
      <w:bCs/>
    </w:rPr>
  </w:style>
  <w:style w:type="paragraph" w:customStyle="1" w:styleId="font5">
    <w:name w:val="font5"/>
    <w:basedOn w:val="Normale"/>
    <w:pPr>
      <w:spacing w:before="100" w:after="100"/>
    </w:pPr>
    <w:rPr>
      <w:rFonts w:ascii="Arial" w:eastAsia="Arial Unicode MS" w:hAnsi="Arial" w:cs="Arial"/>
      <w:color w:val="auto"/>
      <w:spacing w:val="0"/>
      <w:sz w:val="20"/>
      <w:szCs w:val="20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color w:val="auto"/>
      <w:spacing w:val="0"/>
      <w:sz w:val="40"/>
      <w:szCs w:val="40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849F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**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 SEGRETERIA</dc:creator>
  <cp:lastModifiedBy>biblio05</cp:lastModifiedBy>
  <cp:revision>2</cp:revision>
  <cp:lastPrinted>2009-11-19T08:52:00Z</cp:lastPrinted>
  <dcterms:created xsi:type="dcterms:W3CDTF">2023-11-14T10:59:00Z</dcterms:created>
  <dcterms:modified xsi:type="dcterms:W3CDTF">2023-11-14T10:59:00Z</dcterms:modified>
</cp:coreProperties>
</file>